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37EFE" w14:textId="77777777" w:rsidR="00BA6A95" w:rsidRDefault="00BA6A95" w:rsidP="006A6779">
      <w:pPr>
        <w:jc w:val="right"/>
        <w:rPr>
          <w:sz w:val="24"/>
        </w:rPr>
      </w:pPr>
      <w:r>
        <w:rPr>
          <w:sz w:val="24"/>
        </w:rPr>
        <w:t>Puck, dnia</w:t>
      </w:r>
      <w:r w:rsidR="00EC5589">
        <w:rPr>
          <w:sz w:val="24"/>
        </w:rPr>
        <w:t xml:space="preserve"> ………………..</w:t>
      </w:r>
      <w:r w:rsidR="00EA3B66">
        <w:rPr>
          <w:sz w:val="24"/>
        </w:rPr>
        <w:t>.</w:t>
      </w:r>
    </w:p>
    <w:p w14:paraId="1F6B966A" w14:textId="77777777" w:rsidR="00EC5589" w:rsidRDefault="00EC5589" w:rsidP="00C15390">
      <w:r>
        <w:t>………………………………………</w:t>
      </w:r>
    </w:p>
    <w:p w14:paraId="7D762690" w14:textId="77777777" w:rsidR="00EC5589" w:rsidRDefault="00EC5589" w:rsidP="00C15390"/>
    <w:p w14:paraId="38B25C26" w14:textId="77777777" w:rsidR="00EC5589" w:rsidRDefault="00EC5589" w:rsidP="00C15390">
      <w:r>
        <w:t>………………………………………</w:t>
      </w:r>
    </w:p>
    <w:p w14:paraId="2D85DEC5" w14:textId="77777777" w:rsidR="00EC5589" w:rsidRDefault="00EC5589" w:rsidP="00C15390"/>
    <w:p w14:paraId="03BFF18E" w14:textId="77777777" w:rsidR="00C15390" w:rsidRDefault="00C15390" w:rsidP="00C15390">
      <w:r>
        <w:t>............................................................</w:t>
      </w:r>
    </w:p>
    <w:p w14:paraId="75A27AB9" w14:textId="37C4BB8C" w:rsidR="00C15390" w:rsidRDefault="00C15390" w:rsidP="00C15390">
      <w:pPr>
        <w:rPr>
          <w:sz w:val="16"/>
        </w:rPr>
      </w:pPr>
      <w:r>
        <w:rPr>
          <w:sz w:val="16"/>
        </w:rPr>
        <w:t xml:space="preserve">nazwa i adres  </w:t>
      </w:r>
      <w:r w:rsidR="00634098">
        <w:rPr>
          <w:sz w:val="16"/>
        </w:rPr>
        <w:t>Wnioskodawcy</w:t>
      </w:r>
    </w:p>
    <w:p w14:paraId="754AF680" w14:textId="77777777" w:rsidR="003B27FF" w:rsidRPr="00346512" w:rsidRDefault="003B27FF" w:rsidP="003B27FF">
      <w:pPr>
        <w:rPr>
          <w:sz w:val="16"/>
          <w:szCs w:val="16"/>
        </w:rPr>
      </w:pPr>
    </w:p>
    <w:p w14:paraId="4B38DF38" w14:textId="77777777" w:rsidR="00634098" w:rsidRDefault="00634098" w:rsidP="00634098">
      <w:r>
        <w:t>………………………………………</w:t>
      </w:r>
    </w:p>
    <w:p w14:paraId="5FD8399D" w14:textId="77777777" w:rsidR="00634098" w:rsidRDefault="00634098" w:rsidP="00634098"/>
    <w:p w14:paraId="052726D0" w14:textId="77777777" w:rsidR="00634098" w:rsidRDefault="00634098" w:rsidP="00634098">
      <w:r>
        <w:t>………………………………………</w:t>
      </w:r>
    </w:p>
    <w:p w14:paraId="4A08A6D2" w14:textId="77777777" w:rsidR="00634098" w:rsidRDefault="00634098" w:rsidP="00634098"/>
    <w:p w14:paraId="48F4950A" w14:textId="77777777" w:rsidR="00634098" w:rsidRDefault="00634098" w:rsidP="00634098">
      <w:r>
        <w:t>............................................................</w:t>
      </w:r>
    </w:p>
    <w:p w14:paraId="57DF90E6" w14:textId="21FDAF75" w:rsidR="003B27FF" w:rsidRPr="00346512" w:rsidRDefault="00634098" w:rsidP="003B27FF">
      <w:pPr>
        <w:rPr>
          <w:sz w:val="16"/>
          <w:szCs w:val="16"/>
        </w:rPr>
      </w:pPr>
      <w:r>
        <w:rPr>
          <w:sz w:val="16"/>
        </w:rPr>
        <w:t>nazwa i adres  Pełnomocnika</w:t>
      </w:r>
    </w:p>
    <w:p w14:paraId="36C69FE5" w14:textId="77777777" w:rsidR="003B27FF" w:rsidRDefault="003B27FF" w:rsidP="00544256">
      <w:pPr>
        <w:rPr>
          <w:sz w:val="16"/>
        </w:rPr>
      </w:pPr>
    </w:p>
    <w:p w14:paraId="7CF0F3F2" w14:textId="77777777" w:rsidR="00544256" w:rsidRPr="00456390" w:rsidRDefault="00493435" w:rsidP="007504E5">
      <w:pPr>
        <w:ind w:left="4956" w:firstLine="708"/>
        <w:rPr>
          <w:b/>
          <w:sz w:val="16"/>
        </w:rPr>
      </w:pPr>
      <w:r>
        <w:rPr>
          <w:b/>
          <w:sz w:val="24"/>
        </w:rPr>
        <w:t>Burmistrz Miasta Puck</w:t>
      </w:r>
    </w:p>
    <w:p w14:paraId="42CB905D" w14:textId="77777777" w:rsidR="00BA6A95" w:rsidRPr="00456390" w:rsidRDefault="00BA6A95">
      <w:pPr>
        <w:rPr>
          <w:b/>
          <w:sz w:val="24"/>
        </w:rPr>
      </w:pPr>
      <w:r w:rsidRPr="00456390">
        <w:rPr>
          <w:b/>
          <w:sz w:val="24"/>
        </w:rPr>
        <w:tab/>
      </w:r>
      <w:r w:rsidRPr="00456390">
        <w:rPr>
          <w:b/>
          <w:sz w:val="24"/>
        </w:rPr>
        <w:tab/>
      </w:r>
      <w:r w:rsidRPr="00456390">
        <w:rPr>
          <w:b/>
          <w:sz w:val="24"/>
        </w:rPr>
        <w:tab/>
      </w:r>
      <w:r w:rsidRPr="00456390">
        <w:rPr>
          <w:b/>
          <w:sz w:val="24"/>
        </w:rPr>
        <w:tab/>
      </w:r>
      <w:r w:rsidRPr="00456390">
        <w:rPr>
          <w:b/>
          <w:sz w:val="24"/>
        </w:rPr>
        <w:tab/>
      </w:r>
      <w:r w:rsidRPr="00456390">
        <w:rPr>
          <w:b/>
          <w:sz w:val="24"/>
        </w:rPr>
        <w:tab/>
      </w:r>
      <w:r w:rsidRPr="00456390">
        <w:rPr>
          <w:b/>
          <w:sz w:val="24"/>
        </w:rPr>
        <w:tab/>
      </w:r>
      <w:r w:rsidRPr="00456390">
        <w:rPr>
          <w:b/>
          <w:sz w:val="24"/>
        </w:rPr>
        <w:tab/>
        <w:t>ul. 1</w:t>
      </w:r>
      <w:r w:rsidR="00E1707B" w:rsidRPr="00456390">
        <w:rPr>
          <w:b/>
          <w:sz w:val="24"/>
        </w:rPr>
        <w:t xml:space="preserve"> </w:t>
      </w:r>
      <w:r w:rsidRPr="00456390">
        <w:rPr>
          <w:b/>
          <w:sz w:val="24"/>
        </w:rPr>
        <w:t>Maja 13</w:t>
      </w:r>
    </w:p>
    <w:p w14:paraId="166E0698" w14:textId="77777777" w:rsidR="00BA6A95" w:rsidRPr="00456390" w:rsidRDefault="00BA6A95">
      <w:pPr>
        <w:rPr>
          <w:b/>
          <w:sz w:val="24"/>
        </w:rPr>
      </w:pPr>
      <w:r w:rsidRPr="00456390">
        <w:rPr>
          <w:b/>
          <w:sz w:val="24"/>
        </w:rPr>
        <w:tab/>
      </w:r>
      <w:r w:rsidRPr="00456390">
        <w:rPr>
          <w:b/>
          <w:sz w:val="24"/>
        </w:rPr>
        <w:tab/>
      </w:r>
      <w:r w:rsidRPr="00456390">
        <w:rPr>
          <w:b/>
          <w:sz w:val="24"/>
        </w:rPr>
        <w:tab/>
      </w:r>
      <w:r w:rsidRPr="00456390">
        <w:rPr>
          <w:b/>
          <w:sz w:val="24"/>
        </w:rPr>
        <w:tab/>
      </w:r>
      <w:r w:rsidRPr="00456390">
        <w:rPr>
          <w:b/>
          <w:sz w:val="24"/>
        </w:rPr>
        <w:tab/>
      </w:r>
      <w:r w:rsidRPr="00456390">
        <w:rPr>
          <w:b/>
          <w:sz w:val="24"/>
        </w:rPr>
        <w:tab/>
      </w:r>
      <w:r w:rsidRPr="00456390">
        <w:rPr>
          <w:b/>
          <w:sz w:val="24"/>
        </w:rPr>
        <w:tab/>
      </w:r>
      <w:r w:rsidRPr="00456390">
        <w:rPr>
          <w:b/>
          <w:sz w:val="24"/>
        </w:rPr>
        <w:tab/>
        <w:t>84-100 Puck</w:t>
      </w:r>
    </w:p>
    <w:p w14:paraId="15FFC1A6" w14:textId="77777777" w:rsidR="00BA6A95" w:rsidRDefault="00BA6A95"/>
    <w:p w14:paraId="0FB4BB46" w14:textId="77777777" w:rsidR="00BA6A95" w:rsidRDefault="00BA6A95">
      <w:pPr>
        <w:jc w:val="center"/>
        <w:rPr>
          <w:b/>
        </w:rPr>
      </w:pPr>
    </w:p>
    <w:p w14:paraId="23812839" w14:textId="77777777" w:rsidR="00BA6A95" w:rsidRDefault="00BA6A95">
      <w:pPr>
        <w:pStyle w:val="Nagwek1"/>
        <w:rPr>
          <w:sz w:val="24"/>
        </w:rPr>
      </w:pPr>
      <w:r>
        <w:rPr>
          <w:sz w:val="24"/>
        </w:rPr>
        <w:t>WNIOSEK</w:t>
      </w:r>
    </w:p>
    <w:p w14:paraId="2CF0EA99" w14:textId="77777777" w:rsidR="00BA6A95" w:rsidRDefault="00BA6A95"/>
    <w:p w14:paraId="3164CBE5" w14:textId="77777777" w:rsidR="0007101C" w:rsidRDefault="00BA6A95">
      <w:pPr>
        <w:pStyle w:val="Tekstpodstawowy"/>
        <w:rPr>
          <w:b/>
          <w:sz w:val="24"/>
        </w:rPr>
      </w:pPr>
      <w:r>
        <w:rPr>
          <w:sz w:val="24"/>
        </w:rPr>
        <w:t>Zwracam/y się z prośbą o wydanie zezwolenia na</w:t>
      </w:r>
      <w:r w:rsidR="000E139E">
        <w:rPr>
          <w:sz w:val="24"/>
        </w:rPr>
        <w:t xml:space="preserve"> zajęcie pasa drogowego</w:t>
      </w:r>
      <w:r w:rsidR="00C96C7C">
        <w:rPr>
          <w:sz w:val="24"/>
        </w:rPr>
        <w:t xml:space="preserve"> na cele niezwiązane z budową, przebudową, remontem, utrzymaniem i ochroną dróg </w:t>
      </w:r>
      <w:r w:rsidR="0007101C">
        <w:rPr>
          <w:b/>
          <w:sz w:val="24"/>
        </w:rPr>
        <w:t xml:space="preserve">w </w:t>
      </w:r>
      <w:r w:rsidR="00C96C7C">
        <w:rPr>
          <w:b/>
          <w:sz w:val="24"/>
        </w:rPr>
        <w:t>związku z</w:t>
      </w:r>
      <w:r w:rsidR="0007101C">
        <w:rPr>
          <w:b/>
          <w:sz w:val="24"/>
        </w:rPr>
        <w:t>:</w:t>
      </w:r>
    </w:p>
    <w:p w14:paraId="022DBBF7" w14:textId="77777777" w:rsidR="00AD47AE" w:rsidRDefault="00AD47AE">
      <w:pPr>
        <w:pStyle w:val="Tekstpodstawowy"/>
        <w:rPr>
          <w:sz w:val="24"/>
        </w:rPr>
      </w:pPr>
    </w:p>
    <w:p w14:paraId="21531511" w14:textId="74CD471B" w:rsidR="0007101C" w:rsidRPr="00346512" w:rsidRDefault="0007101C">
      <w:pPr>
        <w:pStyle w:val="Tekstpodstawowy"/>
        <w:rPr>
          <w:sz w:val="24"/>
        </w:rPr>
      </w:pPr>
      <w:r w:rsidRPr="00346512">
        <w:rPr>
          <w:sz w:val="24"/>
        </w:rPr>
        <w:t>…………………………………………………………………………………………………</w:t>
      </w:r>
    </w:p>
    <w:p w14:paraId="0B5BE168" w14:textId="77777777" w:rsidR="0007101C" w:rsidRPr="00346512" w:rsidRDefault="00346512" w:rsidP="00346512">
      <w:pPr>
        <w:pStyle w:val="Tekstpodstawowy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>(określenie rodzaju przewidywanych robót)</w:t>
      </w:r>
    </w:p>
    <w:p w14:paraId="5EE30E0C" w14:textId="77777777" w:rsidR="00BA6A95" w:rsidRDefault="001F46D8">
      <w:pPr>
        <w:pStyle w:val="Tekstpodstawowy"/>
        <w:rPr>
          <w:sz w:val="24"/>
        </w:rPr>
      </w:pPr>
      <w:r>
        <w:rPr>
          <w:sz w:val="24"/>
        </w:rPr>
        <w:t>w ciągu ulicy:</w:t>
      </w:r>
    </w:p>
    <w:p w14:paraId="479ED633" w14:textId="77777777" w:rsidR="00BA0427" w:rsidRDefault="00BA0427" w:rsidP="00271489">
      <w:pPr>
        <w:pStyle w:val="Tekstpodstawowy"/>
        <w:jc w:val="center"/>
        <w:rPr>
          <w:sz w:val="24"/>
        </w:rPr>
      </w:pPr>
    </w:p>
    <w:p w14:paraId="338C3553" w14:textId="77777777" w:rsidR="00BA6A95" w:rsidRDefault="006A6779" w:rsidP="00271489">
      <w:pPr>
        <w:pStyle w:val="Tekstpodstawowy"/>
        <w:jc w:val="center"/>
        <w:rPr>
          <w:sz w:val="24"/>
        </w:rPr>
      </w:pPr>
      <w:r>
        <w:rPr>
          <w:sz w:val="24"/>
        </w:rPr>
        <w:t>…………………………………………………………………………………………………</w:t>
      </w:r>
    </w:p>
    <w:p w14:paraId="24E67FFB" w14:textId="77777777" w:rsidR="00271489" w:rsidRPr="00346512" w:rsidRDefault="00E96030" w:rsidP="00271489">
      <w:pPr>
        <w:pStyle w:val="Tekstpodstawowy"/>
        <w:jc w:val="center"/>
        <w:rPr>
          <w:i/>
          <w:sz w:val="20"/>
        </w:rPr>
      </w:pPr>
      <w:r w:rsidRPr="00346512">
        <w:rPr>
          <w:i/>
          <w:sz w:val="20"/>
        </w:rPr>
        <w:t>(</w:t>
      </w:r>
      <w:r w:rsidR="00271489" w:rsidRPr="00346512">
        <w:rPr>
          <w:i/>
          <w:sz w:val="20"/>
        </w:rPr>
        <w:t>szczegółową lokalizację przedstawia załączon</w:t>
      </w:r>
      <w:r w:rsidR="00493435">
        <w:rPr>
          <w:i/>
          <w:sz w:val="20"/>
        </w:rPr>
        <w:t>ym planie sytuacyjnym</w:t>
      </w:r>
      <w:r w:rsidRPr="00346512">
        <w:rPr>
          <w:i/>
          <w:sz w:val="20"/>
        </w:rPr>
        <w:t>)</w:t>
      </w:r>
    </w:p>
    <w:p w14:paraId="39C876F5" w14:textId="77777777" w:rsidR="00BA6A95" w:rsidRDefault="00BA6A95">
      <w:pPr>
        <w:jc w:val="center"/>
        <w:rPr>
          <w:sz w:val="14"/>
        </w:rPr>
      </w:pPr>
      <w:r>
        <w:rPr>
          <w:sz w:val="14"/>
        </w:rPr>
        <w:t>/</w:t>
      </w:r>
      <w:r w:rsidR="001F46D8">
        <w:rPr>
          <w:sz w:val="14"/>
        </w:rPr>
        <w:t>nazwa ulicy, nr budynku – inne określenie lokalizacji</w:t>
      </w:r>
      <w:r>
        <w:rPr>
          <w:sz w:val="14"/>
        </w:rPr>
        <w:t>/</w:t>
      </w:r>
    </w:p>
    <w:p w14:paraId="5A886660" w14:textId="77777777" w:rsidR="00BA6A95" w:rsidRDefault="00BA6A95"/>
    <w:p w14:paraId="3DCC54C1" w14:textId="77777777" w:rsidR="006A6779" w:rsidRDefault="001F46D8" w:rsidP="001D1FE7">
      <w:pPr>
        <w:rPr>
          <w:b/>
          <w:sz w:val="24"/>
        </w:rPr>
      </w:pPr>
      <w:r w:rsidRPr="001F46D8">
        <w:rPr>
          <w:b/>
          <w:sz w:val="24"/>
        </w:rPr>
        <w:t>1. Powierzchnia zajęcia:</w:t>
      </w:r>
      <w:r w:rsidR="00DF2708">
        <w:rPr>
          <w:b/>
          <w:sz w:val="24"/>
        </w:rPr>
        <w:t xml:space="preserve"> </w:t>
      </w:r>
    </w:p>
    <w:p w14:paraId="62DC4ED2" w14:textId="77777777" w:rsidR="006A6779" w:rsidRDefault="006A6779" w:rsidP="001D1FE7">
      <w:pPr>
        <w:rPr>
          <w:b/>
          <w:sz w:val="24"/>
        </w:rPr>
      </w:pPr>
    </w:p>
    <w:p w14:paraId="38C8BEE8" w14:textId="77777777" w:rsidR="001D1FE7" w:rsidRPr="006A6779" w:rsidRDefault="006A6779" w:rsidP="001D1FE7">
      <w:pPr>
        <w:rPr>
          <w:b/>
          <w:sz w:val="28"/>
          <w:szCs w:val="28"/>
          <w:u w:val="single"/>
          <w:vertAlign w:val="superscript"/>
        </w:rPr>
      </w:pPr>
      <w:r>
        <w:rPr>
          <w:b/>
          <w:sz w:val="24"/>
        </w:rPr>
        <w:t xml:space="preserve">długość: </w:t>
      </w:r>
      <w:r w:rsidR="00EC5589">
        <w:rPr>
          <w:b/>
          <w:sz w:val="24"/>
        </w:rPr>
        <w:t>……………..</w:t>
      </w:r>
      <w:r>
        <w:rPr>
          <w:b/>
          <w:sz w:val="24"/>
        </w:rPr>
        <w:t xml:space="preserve"> m x szerokość: </w:t>
      </w:r>
      <w:r w:rsidR="00EC5589">
        <w:rPr>
          <w:b/>
          <w:sz w:val="24"/>
        </w:rPr>
        <w:t>……………..</w:t>
      </w:r>
      <w:r>
        <w:rPr>
          <w:b/>
          <w:sz w:val="24"/>
        </w:rPr>
        <w:t xml:space="preserve"> m = </w:t>
      </w:r>
      <w:r w:rsidR="00EC5589">
        <w:rPr>
          <w:b/>
          <w:sz w:val="24"/>
        </w:rPr>
        <w:t>……………….</w:t>
      </w:r>
      <w:r>
        <w:rPr>
          <w:b/>
          <w:sz w:val="24"/>
        </w:rPr>
        <w:t xml:space="preserve"> m</w:t>
      </w:r>
      <w:r>
        <w:rPr>
          <w:b/>
          <w:sz w:val="24"/>
          <w:vertAlign w:val="superscript"/>
        </w:rPr>
        <w:t>2</w:t>
      </w:r>
    </w:p>
    <w:p w14:paraId="0850A459" w14:textId="77777777" w:rsidR="00835A49" w:rsidRDefault="00835A49" w:rsidP="001D1FE7">
      <w:pPr>
        <w:rPr>
          <w:sz w:val="24"/>
        </w:rPr>
      </w:pPr>
    </w:p>
    <w:p w14:paraId="18BDAA8C" w14:textId="77777777" w:rsidR="006A6779" w:rsidRDefault="006A6779" w:rsidP="001D1FE7">
      <w:pPr>
        <w:rPr>
          <w:b/>
          <w:sz w:val="24"/>
        </w:rPr>
      </w:pPr>
      <w:r w:rsidRPr="006A6779">
        <w:rPr>
          <w:b/>
          <w:sz w:val="24"/>
        </w:rPr>
        <w:t xml:space="preserve">2. </w:t>
      </w:r>
      <w:r w:rsidR="00C15390">
        <w:rPr>
          <w:b/>
          <w:sz w:val="24"/>
        </w:rPr>
        <w:t>Element zajmowanego pasa drogowego:</w:t>
      </w:r>
      <w:r w:rsidRPr="006A6779">
        <w:rPr>
          <w:b/>
          <w:sz w:val="24"/>
        </w:rPr>
        <w:t xml:space="preserve"> </w:t>
      </w:r>
    </w:p>
    <w:p w14:paraId="3F4489E3" w14:textId="77777777" w:rsidR="006A6779" w:rsidRPr="007344EC" w:rsidRDefault="006A6779" w:rsidP="001D1FE7">
      <w:pPr>
        <w:rPr>
          <w:i/>
        </w:rPr>
      </w:pPr>
      <w:r w:rsidRPr="007344EC">
        <w:rPr>
          <w:i/>
        </w:rPr>
        <w:t>(wpisać</w:t>
      </w:r>
      <w:r w:rsidR="007344EC" w:rsidRPr="007344EC">
        <w:rPr>
          <w:i/>
        </w:rPr>
        <w:t xml:space="preserve"> odpowiedni element zajmowanego pasa drogowego</w:t>
      </w:r>
      <w:r w:rsidRPr="007344EC">
        <w:rPr>
          <w:i/>
        </w:rPr>
        <w:t>: jezdnia o nawierzchni twardej do 50% szerokości</w:t>
      </w:r>
      <w:r w:rsidR="005F528A">
        <w:rPr>
          <w:i/>
        </w:rPr>
        <w:t xml:space="preserve"> oraz zatoki postojowe</w:t>
      </w:r>
      <w:r w:rsidRPr="007344EC">
        <w:rPr>
          <w:i/>
        </w:rPr>
        <w:t>, jezdnia o nawierzchni twardej powyżej 50% szerokości, chodnik, plac utwardzony, ścieżka rowerowa, ciąg pieszy i pieszo</w:t>
      </w:r>
      <w:r w:rsidR="005F528A">
        <w:rPr>
          <w:i/>
        </w:rPr>
        <w:t>-</w:t>
      </w:r>
      <w:r w:rsidRPr="007344EC">
        <w:rPr>
          <w:i/>
        </w:rPr>
        <w:t>jezdny o nawierzchni</w:t>
      </w:r>
      <w:r w:rsidR="007344EC" w:rsidRPr="007344EC">
        <w:rPr>
          <w:i/>
        </w:rPr>
        <w:t xml:space="preserve"> twardej, droga o nawierzchni gruntowej wzmocnionej do 50% szerokości, droga o nawierzchni gruntowej wzmocnionej powyżej 50% szerokości, droga o nawierzchni gruntowej naturalnej, pobocze drogi, rezerwa komunikacyjna, pozostałe elementy pasa drogowego</w:t>
      </w:r>
      <w:r w:rsidRPr="007344EC">
        <w:rPr>
          <w:i/>
        </w:rPr>
        <w:t xml:space="preserve">): </w:t>
      </w:r>
    </w:p>
    <w:p w14:paraId="5C870271" w14:textId="77777777" w:rsidR="00AD47AE" w:rsidRDefault="00AD47AE" w:rsidP="001D1FE7">
      <w:pPr>
        <w:rPr>
          <w:sz w:val="24"/>
        </w:rPr>
      </w:pPr>
    </w:p>
    <w:p w14:paraId="6B754B1C" w14:textId="2F90AE99" w:rsidR="006A6779" w:rsidRPr="007344EC" w:rsidRDefault="006A6779" w:rsidP="001D1FE7">
      <w:pPr>
        <w:rPr>
          <w:sz w:val="24"/>
        </w:rPr>
      </w:pPr>
      <w:r w:rsidRPr="007344EC">
        <w:rPr>
          <w:sz w:val="24"/>
        </w:rPr>
        <w:t>………………………</w:t>
      </w:r>
      <w:r w:rsidR="007344EC">
        <w:rPr>
          <w:sz w:val="24"/>
        </w:rPr>
        <w:t>……………………………………………</w:t>
      </w:r>
    </w:p>
    <w:p w14:paraId="0DCF726D" w14:textId="77777777" w:rsidR="006A6779" w:rsidRDefault="006A6779" w:rsidP="0053062F">
      <w:pPr>
        <w:rPr>
          <w:b/>
          <w:sz w:val="24"/>
        </w:rPr>
      </w:pPr>
    </w:p>
    <w:p w14:paraId="6A657FCF" w14:textId="77777777" w:rsidR="0053062F" w:rsidRPr="001F46D8" w:rsidRDefault="006A6779" w:rsidP="0053062F">
      <w:pPr>
        <w:rPr>
          <w:b/>
          <w:sz w:val="24"/>
        </w:rPr>
      </w:pPr>
      <w:r>
        <w:rPr>
          <w:b/>
          <w:sz w:val="24"/>
        </w:rPr>
        <w:t>3.</w:t>
      </w:r>
      <w:r w:rsidR="0053062F" w:rsidRPr="001F46D8">
        <w:rPr>
          <w:b/>
          <w:sz w:val="24"/>
        </w:rPr>
        <w:t xml:space="preserve"> </w:t>
      </w:r>
      <w:r w:rsidR="0053062F">
        <w:rPr>
          <w:b/>
          <w:sz w:val="24"/>
        </w:rPr>
        <w:t>Termin zajęcia pasa drogowego</w:t>
      </w:r>
      <w:r w:rsidR="0053062F" w:rsidRPr="001F46D8">
        <w:rPr>
          <w:b/>
          <w:sz w:val="24"/>
        </w:rPr>
        <w:t>:</w:t>
      </w:r>
    </w:p>
    <w:p w14:paraId="52E51B97" w14:textId="77777777" w:rsidR="0053062F" w:rsidRPr="001F46D8" w:rsidRDefault="0053062F" w:rsidP="0053062F">
      <w:pPr>
        <w:ind w:firstLine="708"/>
        <w:rPr>
          <w:b/>
          <w:sz w:val="24"/>
        </w:rPr>
      </w:pPr>
    </w:p>
    <w:p w14:paraId="3A603F35" w14:textId="77777777" w:rsidR="0053062F" w:rsidRDefault="006A6779" w:rsidP="0053062F">
      <w:pPr>
        <w:ind w:left="423" w:firstLine="993"/>
        <w:rPr>
          <w:sz w:val="24"/>
        </w:rPr>
      </w:pPr>
      <w:r>
        <w:rPr>
          <w:sz w:val="24"/>
        </w:rPr>
        <w:t xml:space="preserve">od </w:t>
      </w:r>
      <w:r w:rsidR="0053062F">
        <w:rPr>
          <w:sz w:val="24"/>
        </w:rPr>
        <w:t>dnia</w:t>
      </w:r>
      <w:r w:rsidR="00084F74">
        <w:rPr>
          <w:sz w:val="24"/>
        </w:rPr>
        <w:t>:</w:t>
      </w:r>
      <w:r w:rsidR="0053062F">
        <w:rPr>
          <w:sz w:val="24"/>
        </w:rPr>
        <w:t xml:space="preserve"> </w:t>
      </w:r>
      <w:r w:rsidR="00EC5589">
        <w:rPr>
          <w:sz w:val="24"/>
        </w:rPr>
        <w:t xml:space="preserve">………………….. </w:t>
      </w:r>
      <w:r w:rsidR="00EA3B66">
        <w:rPr>
          <w:sz w:val="24"/>
        </w:rPr>
        <w:t>r.</w:t>
      </w:r>
      <w:r>
        <w:rPr>
          <w:sz w:val="24"/>
        </w:rPr>
        <w:t xml:space="preserve"> do dnia: </w:t>
      </w:r>
      <w:r w:rsidR="00EC5589">
        <w:rPr>
          <w:sz w:val="24"/>
        </w:rPr>
        <w:t>……………………. r</w:t>
      </w:r>
      <w:r w:rsidR="00EA3B66">
        <w:rPr>
          <w:sz w:val="24"/>
        </w:rPr>
        <w:t>.</w:t>
      </w:r>
      <w:r w:rsidR="0053062F">
        <w:rPr>
          <w:sz w:val="24"/>
        </w:rPr>
        <w:t xml:space="preserve"> </w:t>
      </w:r>
    </w:p>
    <w:p w14:paraId="19659572" w14:textId="77777777" w:rsidR="0053062F" w:rsidRPr="00835A49" w:rsidRDefault="0053062F" w:rsidP="0053062F">
      <w:pPr>
        <w:ind w:firstLine="708"/>
        <w:rPr>
          <w:sz w:val="16"/>
          <w:szCs w:val="16"/>
        </w:rPr>
      </w:pPr>
    </w:p>
    <w:p w14:paraId="6922EAF0" w14:textId="77777777" w:rsidR="0053062F" w:rsidRPr="000D7031" w:rsidRDefault="000D7031" w:rsidP="001D1FE7">
      <w:pPr>
        <w:rPr>
          <w:sz w:val="16"/>
          <w:szCs w:val="16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7B9BDFB0" w14:textId="77777777" w:rsidR="001D1FE7" w:rsidRDefault="00493435" w:rsidP="00D542E6">
      <w:pPr>
        <w:ind w:firstLine="6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D542E6">
        <w:rPr>
          <w:sz w:val="24"/>
        </w:rPr>
        <w:tab/>
      </w:r>
      <w:r w:rsidR="00D542E6">
        <w:rPr>
          <w:sz w:val="24"/>
        </w:rPr>
        <w:tab/>
      </w:r>
      <w:r w:rsidR="00D542E6">
        <w:rPr>
          <w:sz w:val="24"/>
        </w:rPr>
        <w:tab/>
        <w:t>………………………………………</w:t>
      </w:r>
    </w:p>
    <w:p w14:paraId="25E14F5C" w14:textId="77777777" w:rsidR="0053062F" w:rsidRPr="0053062F" w:rsidRDefault="00D542E6" w:rsidP="00D542E6">
      <w:pPr>
        <w:ind w:firstLine="6"/>
        <w:rPr>
          <w:i/>
          <w:sz w:val="16"/>
          <w:szCs w:val="16"/>
        </w:rPr>
      </w:pP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="00493435">
        <w:rPr>
          <w:i/>
          <w:sz w:val="16"/>
          <w:szCs w:val="16"/>
        </w:rPr>
        <w:tab/>
      </w:r>
      <w:r w:rsidR="00493435">
        <w:rPr>
          <w:i/>
          <w:sz w:val="16"/>
          <w:szCs w:val="16"/>
        </w:rPr>
        <w:tab/>
      </w:r>
      <w:r w:rsidR="00493435"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="0053062F">
        <w:rPr>
          <w:i/>
          <w:sz w:val="16"/>
          <w:szCs w:val="16"/>
        </w:rPr>
        <w:t>( podpis wnioskodawcy/pełnomocnika</w:t>
      </w:r>
      <w:r w:rsidR="00493435">
        <w:rPr>
          <w:i/>
          <w:sz w:val="16"/>
          <w:szCs w:val="16"/>
        </w:rPr>
        <w:t xml:space="preserve"> </w:t>
      </w:r>
      <w:r w:rsidR="0053062F">
        <w:rPr>
          <w:i/>
          <w:sz w:val="16"/>
          <w:szCs w:val="16"/>
        </w:rPr>
        <w:t>)</w:t>
      </w:r>
    </w:p>
    <w:p w14:paraId="4FAE4FF7" w14:textId="77777777" w:rsidR="00BA6A95" w:rsidRDefault="00BA6A95">
      <w:pPr>
        <w:ind w:left="4956" w:firstLine="708"/>
        <w:rPr>
          <w:sz w:val="14"/>
        </w:rPr>
      </w:pPr>
      <w:r>
        <w:rPr>
          <w:sz w:val="14"/>
        </w:rPr>
        <w:tab/>
      </w:r>
      <w:r>
        <w:rPr>
          <w:sz w:val="14"/>
        </w:rPr>
        <w:tab/>
      </w:r>
    </w:p>
    <w:p w14:paraId="76C1BE70" w14:textId="77777777" w:rsidR="00AD47AE" w:rsidRDefault="00AD47AE">
      <w:pPr>
        <w:ind w:left="4956" w:firstLine="708"/>
        <w:rPr>
          <w:sz w:val="14"/>
        </w:rPr>
      </w:pPr>
    </w:p>
    <w:p w14:paraId="68E42048" w14:textId="77777777" w:rsidR="00AD47AE" w:rsidRDefault="00AD47AE">
      <w:pPr>
        <w:ind w:left="4956" w:firstLine="708"/>
        <w:rPr>
          <w:sz w:val="14"/>
        </w:rPr>
      </w:pPr>
    </w:p>
    <w:p w14:paraId="1747FFAB" w14:textId="77777777" w:rsidR="008C4B54" w:rsidRDefault="008C4B54" w:rsidP="008C4B54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Do wniosku należy dołączyć: </w:t>
      </w:r>
    </w:p>
    <w:p w14:paraId="4027F1F4" w14:textId="77777777" w:rsidR="008C4B54" w:rsidRDefault="008C4B54" w:rsidP="008C4B54">
      <w:pPr>
        <w:pStyle w:val="Default"/>
        <w:spacing w:after="8"/>
        <w:rPr>
          <w:sz w:val="18"/>
          <w:szCs w:val="18"/>
        </w:rPr>
      </w:pPr>
      <w:r>
        <w:rPr>
          <w:sz w:val="18"/>
          <w:szCs w:val="18"/>
        </w:rPr>
        <w:t>1. Plan sytuacyjny (skala 1:1000 lub 1:500), z zaznacz</w:t>
      </w:r>
      <w:r w:rsidR="00556CBA">
        <w:rPr>
          <w:sz w:val="18"/>
          <w:szCs w:val="18"/>
        </w:rPr>
        <w:t>eniem granic i podaniem wymiarów planowanej powierzchni zajęcia pasa drogowego</w:t>
      </w:r>
      <w:r>
        <w:rPr>
          <w:sz w:val="18"/>
          <w:szCs w:val="18"/>
        </w:rPr>
        <w:t xml:space="preserve">. </w:t>
      </w:r>
    </w:p>
    <w:p w14:paraId="5779E545" w14:textId="77777777" w:rsidR="008C4B54" w:rsidRDefault="008C4B54" w:rsidP="008C4B54">
      <w:pPr>
        <w:pStyle w:val="Default"/>
        <w:spacing w:after="8"/>
        <w:rPr>
          <w:sz w:val="18"/>
          <w:szCs w:val="18"/>
        </w:rPr>
      </w:pPr>
      <w:r>
        <w:rPr>
          <w:sz w:val="18"/>
          <w:szCs w:val="18"/>
        </w:rPr>
        <w:lastRenderedPageBreak/>
        <w:t>2. W przypadkach szczególnych – projekt tymczasowej organizacji ruchu (jeżeli sposób zajęcia pasa drogowego spowoduje konieczność wprowadzenia zmian w jego organizacji)</w:t>
      </w:r>
      <w:r w:rsidR="00C15390">
        <w:rPr>
          <w:sz w:val="18"/>
          <w:szCs w:val="18"/>
        </w:rPr>
        <w:t xml:space="preserve"> lub (jeśli nie jest wymagany projekt tymczasowej organizacji ruchu) Informacja o sposobie zabezpieczenia robót</w:t>
      </w:r>
      <w:r>
        <w:rPr>
          <w:sz w:val="18"/>
          <w:szCs w:val="18"/>
        </w:rPr>
        <w:t xml:space="preserve">. </w:t>
      </w:r>
    </w:p>
    <w:p w14:paraId="6E25629C" w14:textId="77777777" w:rsidR="00AD47AE" w:rsidRDefault="008C4B54" w:rsidP="00AD47AE">
      <w:pPr>
        <w:pStyle w:val="Default"/>
        <w:rPr>
          <w:sz w:val="18"/>
          <w:szCs w:val="18"/>
        </w:rPr>
      </w:pPr>
      <w:r>
        <w:rPr>
          <w:sz w:val="18"/>
          <w:szCs w:val="18"/>
        </w:rPr>
        <w:t>3. W przypadku ustanowienia pełnomocnika – pełnomocnictwo inwestora + opłata skarbowa</w:t>
      </w:r>
      <w:r w:rsidR="00AD47AE">
        <w:rPr>
          <w:sz w:val="18"/>
          <w:szCs w:val="18"/>
        </w:rPr>
        <w:t xml:space="preserve"> (17,00 zł).</w:t>
      </w:r>
    </w:p>
    <w:p w14:paraId="0E622BAF" w14:textId="77777777" w:rsidR="00AD47AE" w:rsidRDefault="002D3B92" w:rsidP="00AD47AE">
      <w:pPr>
        <w:pStyle w:val="Default"/>
        <w:rPr>
          <w:sz w:val="22"/>
          <w:szCs w:val="22"/>
        </w:rPr>
      </w:pPr>
      <w:r w:rsidRPr="003362F7">
        <w:rPr>
          <w:b/>
          <w:sz w:val="22"/>
          <w:szCs w:val="22"/>
        </w:rPr>
        <w:t>UWAGA!</w:t>
      </w:r>
      <w:r w:rsidRPr="003362F7">
        <w:rPr>
          <w:sz w:val="22"/>
          <w:szCs w:val="22"/>
        </w:rPr>
        <w:t xml:space="preserve">  Złożenie wniosku nie upoważnia do zajęcia pasa drogowego. Może to nastąpić po </w:t>
      </w:r>
      <w:r w:rsidR="00C15390" w:rsidRPr="003362F7">
        <w:rPr>
          <w:sz w:val="22"/>
          <w:szCs w:val="22"/>
        </w:rPr>
        <w:t>uzyskaniu decyzji zezwalającej na zajęcie pasa drogowego</w:t>
      </w:r>
      <w:r w:rsidR="00AD47AE">
        <w:rPr>
          <w:sz w:val="22"/>
          <w:szCs w:val="22"/>
        </w:rPr>
        <w:t>.</w:t>
      </w:r>
    </w:p>
    <w:p w14:paraId="3889E39C" w14:textId="77777777" w:rsidR="0005425E" w:rsidRDefault="0005425E" w:rsidP="00AD47AE">
      <w:pPr>
        <w:pStyle w:val="Default"/>
        <w:rPr>
          <w:sz w:val="22"/>
          <w:szCs w:val="22"/>
        </w:rPr>
      </w:pPr>
    </w:p>
    <w:p w14:paraId="666C3880" w14:textId="77777777" w:rsidR="0005425E" w:rsidRDefault="0005425E" w:rsidP="00AD47AE">
      <w:pPr>
        <w:pStyle w:val="Default"/>
        <w:rPr>
          <w:sz w:val="22"/>
          <w:szCs w:val="22"/>
        </w:rPr>
      </w:pPr>
    </w:p>
    <w:p w14:paraId="525BD753" w14:textId="77777777" w:rsidR="0005425E" w:rsidRDefault="0005425E" w:rsidP="00AD47AE">
      <w:pPr>
        <w:pStyle w:val="Default"/>
        <w:rPr>
          <w:sz w:val="22"/>
          <w:szCs w:val="22"/>
        </w:rPr>
      </w:pPr>
    </w:p>
    <w:p w14:paraId="15C72DAC" w14:textId="77777777" w:rsidR="0005425E" w:rsidRDefault="0005425E" w:rsidP="00AD47AE">
      <w:pPr>
        <w:pStyle w:val="Default"/>
        <w:rPr>
          <w:sz w:val="22"/>
          <w:szCs w:val="22"/>
        </w:rPr>
      </w:pPr>
    </w:p>
    <w:p w14:paraId="6763B189" w14:textId="77777777" w:rsidR="0005425E" w:rsidRDefault="0005425E" w:rsidP="00AD47AE">
      <w:pPr>
        <w:pStyle w:val="Default"/>
        <w:rPr>
          <w:sz w:val="22"/>
          <w:szCs w:val="22"/>
        </w:rPr>
      </w:pPr>
    </w:p>
    <w:p w14:paraId="7ACCF9C0" w14:textId="77777777" w:rsidR="00AD47AE" w:rsidRDefault="00AD47AE" w:rsidP="00AD47AE">
      <w:pPr>
        <w:pStyle w:val="Default"/>
        <w:rPr>
          <w:b/>
          <w:bCs/>
          <w:sz w:val="20"/>
          <w:szCs w:val="20"/>
          <w:u w:val="single"/>
        </w:rPr>
      </w:pPr>
    </w:p>
    <w:p w14:paraId="605FBC8D" w14:textId="58A4E76E" w:rsidR="00710C00" w:rsidRPr="007303CE" w:rsidRDefault="00710C00" w:rsidP="007303CE">
      <w:pPr>
        <w:ind w:left="365"/>
        <w:jc w:val="center"/>
        <w:rPr>
          <w:rFonts w:asciiTheme="minorHAnsi" w:hAnsiTheme="minorHAnsi" w:cstheme="minorHAnsi"/>
          <w:sz w:val="24"/>
          <w:szCs w:val="24"/>
        </w:rPr>
      </w:pPr>
      <w:r w:rsidRPr="007303CE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Informacja dla osoby </w:t>
      </w:r>
      <w:r w:rsidRPr="007303CE">
        <w:rPr>
          <w:rFonts w:asciiTheme="minorHAnsi" w:eastAsia="Arial" w:hAnsiTheme="minorHAnsi" w:cstheme="minorHAnsi"/>
          <w:b/>
          <w:bCs/>
          <w:sz w:val="24"/>
          <w:szCs w:val="24"/>
        </w:rPr>
        <w:t>składającej wniosek o zajęcie pasa drogowego</w:t>
      </w:r>
    </w:p>
    <w:p w14:paraId="53D155D2" w14:textId="77777777" w:rsidR="00710C00" w:rsidRPr="007303CE" w:rsidRDefault="00710C00" w:rsidP="007303CE">
      <w:pPr>
        <w:spacing w:line="216" w:lineRule="auto"/>
        <w:ind w:left="5"/>
        <w:jc w:val="center"/>
        <w:rPr>
          <w:rFonts w:asciiTheme="minorHAnsi" w:hAnsiTheme="minorHAnsi" w:cstheme="minorHAnsi"/>
          <w:sz w:val="22"/>
          <w:szCs w:val="22"/>
        </w:rPr>
      </w:pPr>
      <w:r w:rsidRPr="007303CE">
        <w:rPr>
          <w:rFonts w:asciiTheme="minorHAnsi" w:hAnsiTheme="minorHAnsi" w:cstheme="minorHAnsi"/>
          <w:sz w:val="22"/>
          <w:szCs w:val="22"/>
        </w:rPr>
        <w:t>Na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(dalej RODO), wobec uzyskania od Pani/Pana danych osobowych, informujemy że:</w:t>
      </w:r>
    </w:p>
    <w:p w14:paraId="66A919B5" w14:textId="77777777" w:rsidR="00710C00" w:rsidRPr="008301E3" w:rsidRDefault="00710C00" w:rsidP="00710C00">
      <w:pPr>
        <w:pStyle w:val="Standard"/>
        <w:rPr>
          <w:bCs/>
        </w:rPr>
      </w:pPr>
    </w:p>
    <w:p w14:paraId="0D6A87B7" w14:textId="721258A9" w:rsidR="00DB2DE4" w:rsidRPr="00C87F2B" w:rsidRDefault="00DB2DE4" w:rsidP="007303CE">
      <w:pPr>
        <w:pStyle w:val="Default"/>
        <w:jc w:val="both"/>
        <w:rPr>
          <w:bCs/>
          <w:sz w:val="22"/>
          <w:szCs w:val="22"/>
        </w:rPr>
      </w:pPr>
      <w:r w:rsidRPr="00C87F2B">
        <w:rPr>
          <w:bCs/>
          <w:sz w:val="22"/>
          <w:szCs w:val="22"/>
        </w:rPr>
        <w:t>1.</w:t>
      </w:r>
      <w:r w:rsidRPr="00C87F2B">
        <w:rPr>
          <w:b/>
          <w:sz w:val="22"/>
          <w:szCs w:val="22"/>
        </w:rPr>
        <w:t xml:space="preserve"> </w:t>
      </w:r>
      <w:r w:rsidRPr="00C87F2B">
        <w:rPr>
          <w:bCs/>
          <w:sz w:val="22"/>
          <w:szCs w:val="22"/>
        </w:rPr>
        <w:t>Administratorem Pani/Pana danych osobowych jest Burmistrz Miasta Puck z siedzibą w Pucku przy ul. 1-go Maja 13, z którym można kontaktować się telefonicznie 58 673 05 00,  poprzez adres e-mail: sekretariat@miastopuck.pl, e-doręczenia: AE:</w:t>
      </w:r>
      <w:r w:rsidR="00EC76BD" w:rsidRPr="00C87F2B">
        <w:rPr>
          <w:bCs/>
          <w:sz w:val="22"/>
          <w:szCs w:val="22"/>
        </w:rPr>
        <w:t xml:space="preserve"> </w:t>
      </w:r>
      <w:r w:rsidRPr="00C87F2B">
        <w:rPr>
          <w:bCs/>
          <w:sz w:val="22"/>
          <w:szCs w:val="22"/>
        </w:rPr>
        <w:t>PL-79308-69341-RHWBH-22 lub pisemnie na adres siedziby.</w:t>
      </w:r>
    </w:p>
    <w:p w14:paraId="4AE53A9E" w14:textId="77777777" w:rsidR="00DB2DE4" w:rsidRPr="00C87F2B" w:rsidRDefault="00DB2DE4" w:rsidP="007303CE">
      <w:pPr>
        <w:pStyle w:val="Default"/>
        <w:jc w:val="both"/>
        <w:rPr>
          <w:bCs/>
          <w:sz w:val="22"/>
          <w:szCs w:val="22"/>
        </w:rPr>
      </w:pPr>
      <w:r w:rsidRPr="00C87F2B">
        <w:rPr>
          <w:bCs/>
          <w:sz w:val="22"/>
          <w:szCs w:val="22"/>
        </w:rPr>
        <w:t>2. Dane Inspektora ochrony danych: e-mail: iodo@miastopuck.pl, adres do korespondencji: 84-100 Puck, 1-go Maja 13.</w:t>
      </w:r>
    </w:p>
    <w:p w14:paraId="57068FA5" w14:textId="77777777" w:rsidR="00DB2DE4" w:rsidRPr="00C87F2B" w:rsidRDefault="00DB2DE4" w:rsidP="007303CE">
      <w:pPr>
        <w:pStyle w:val="Default"/>
        <w:jc w:val="both"/>
        <w:rPr>
          <w:bCs/>
          <w:sz w:val="22"/>
          <w:szCs w:val="22"/>
        </w:rPr>
      </w:pPr>
      <w:r w:rsidRPr="00C87F2B">
        <w:rPr>
          <w:bCs/>
          <w:sz w:val="22"/>
          <w:szCs w:val="22"/>
        </w:rPr>
        <w:t>3. Cel i podstawa prawna: Pani/Pana dane osobowe przetwarzane będą w celu rozpatrzenia wniosku oraz w celu późniejszej archiwizacji na podstawie art. 6 ust. 1 lit. a), c), e) RODO, Ustawy z dnia 21 marca 1985 r. o drogach publicznych, Kodeksu postępowania administracyjnego oraz instrukcji kancelaryjnej (zgodnie z ustawą z dnia 14 lipca 1983 r. o narodowym zasobie archiwalnym i archiwach)</w:t>
      </w:r>
    </w:p>
    <w:p w14:paraId="742D66E3" w14:textId="77777777" w:rsidR="00183663" w:rsidRPr="00C87F2B" w:rsidRDefault="008301E3" w:rsidP="007303CE">
      <w:pPr>
        <w:pStyle w:val="Default"/>
        <w:jc w:val="both"/>
        <w:rPr>
          <w:bCs/>
          <w:sz w:val="22"/>
          <w:szCs w:val="22"/>
        </w:rPr>
      </w:pPr>
      <w:r w:rsidRPr="00C87F2B">
        <w:rPr>
          <w:bCs/>
          <w:sz w:val="22"/>
          <w:szCs w:val="22"/>
        </w:rPr>
        <w:t>4</w:t>
      </w:r>
      <w:r w:rsidR="00DB2DE4" w:rsidRPr="00C87F2B">
        <w:rPr>
          <w:bCs/>
          <w:sz w:val="22"/>
          <w:szCs w:val="22"/>
        </w:rPr>
        <w:t>. Odbiorcami Pani/Pana danych mogą być podmioty upoważnione do tego na podstawie przepisów prawa a także inne podmioty, które na podstawie stosownych umów powierzenia podpisanych z Gminą Miasta Puck przetwarzają dane osobowe dla których Administratorem jest Burmistrz Miasta Puck</w:t>
      </w:r>
      <w:r w:rsidRPr="00C87F2B">
        <w:rPr>
          <w:bCs/>
          <w:sz w:val="22"/>
          <w:szCs w:val="22"/>
        </w:rPr>
        <w:t xml:space="preserve">. </w:t>
      </w:r>
    </w:p>
    <w:p w14:paraId="31C19B63" w14:textId="27EA9F93" w:rsidR="00DB2DE4" w:rsidRPr="00C87F2B" w:rsidRDefault="00183663" w:rsidP="007303CE">
      <w:pPr>
        <w:pStyle w:val="Default"/>
        <w:jc w:val="both"/>
        <w:rPr>
          <w:bCs/>
          <w:sz w:val="22"/>
          <w:szCs w:val="22"/>
        </w:rPr>
      </w:pPr>
      <w:r w:rsidRPr="00C87F2B">
        <w:rPr>
          <w:bCs/>
          <w:sz w:val="22"/>
          <w:szCs w:val="22"/>
        </w:rPr>
        <w:t xml:space="preserve">5. </w:t>
      </w:r>
      <w:r w:rsidR="00DB2DE4" w:rsidRPr="00C87F2B">
        <w:rPr>
          <w:bCs/>
          <w:sz w:val="22"/>
          <w:szCs w:val="22"/>
        </w:rPr>
        <w:t>A</w:t>
      </w:r>
      <w:r w:rsidR="00953BF4" w:rsidRPr="00C87F2B">
        <w:rPr>
          <w:bCs/>
          <w:sz w:val="22"/>
          <w:szCs w:val="22"/>
        </w:rPr>
        <w:t>dministrator</w:t>
      </w:r>
      <w:r w:rsidR="00DB2DE4" w:rsidRPr="00C87F2B">
        <w:rPr>
          <w:bCs/>
          <w:sz w:val="22"/>
          <w:szCs w:val="22"/>
        </w:rPr>
        <w:t xml:space="preserve"> nie przewiduje przekazania uzyskanych danych osobowych do państwa trzeciego lub organizacji międzynarodowej ani zautomatyzowanego podejmowania decyzji czy też profilowania w oparciu o otrzymane dane.</w:t>
      </w:r>
    </w:p>
    <w:p w14:paraId="6B72F4C3" w14:textId="17E35220" w:rsidR="00DB2DE4" w:rsidRPr="00C87F2B" w:rsidRDefault="00183663" w:rsidP="007303CE">
      <w:pPr>
        <w:pStyle w:val="Default"/>
        <w:jc w:val="both"/>
        <w:rPr>
          <w:bCs/>
          <w:sz w:val="22"/>
          <w:szCs w:val="22"/>
        </w:rPr>
      </w:pPr>
      <w:r w:rsidRPr="00C87F2B">
        <w:rPr>
          <w:bCs/>
          <w:sz w:val="22"/>
          <w:szCs w:val="22"/>
        </w:rPr>
        <w:t>6</w:t>
      </w:r>
      <w:r w:rsidR="00DB2DE4" w:rsidRPr="00C87F2B">
        <w:rPr>
          <w:bCs/>
          <w:sz w:val="22"/>
          <w:szCs w:val="22"/>
        </w:rPr>
        <w:t xml:space="preserve">. </w:t>
      </w:r>
      <w:r w:rsidR="008609AB" w:rsidRPr="00C87F2B">
        <w:rPr>
          <w:sz w:val="22"/>
          <w:szCs w:val="22"/>
        </w:rPr>
        <w:t>Pani/Pana dane przetwarzane będą do momentu realizacji złożonego przez Panią/Pana wniosku o wyrażenie zgody na zajęcie pasa drogowego, a po tym czasie przez okres określony w Rozporządzeniu Prezesa Rady Ministrów z dnia 18 stycznia 2011 r. w sprawie instrukcji kancelaryjnej, jednolitych rzeczowych wykazów akt oraz instrukcji w sprawie organizacji i zakresu działania archiwów zakładowych wydanym na podstawie art.6 ust.2b ustawy z dnia 14 lipca 1983 r. o narodowym zasobie archiwalnym i archiwach</w:t>
      </w:r>
      <w:r w:rsidR="00DB2DE4" w:rsidRPr="00C87F2B">
        <w:rPr>
          <w:bCs/>
          <w:sz w:val="22"/>
          <w:szCs w:val="22"/>
        </w:rPr>
        <w:t xml:space="preserve">. </w:t>
      </w:r>
    </w:p>
    <w:p w14:paraId="3424C7D7" w14:textId="3ACABE91" w:rsidR="00DB2DE4" w:rsidRPr="00C87F2B" w:rsidRDefault="00183663" w:rsidP="007303CE">
      <w:pPr>
        <w:pStyle w:val="Default"/>
        <w:jc w:val="both"/>
        <w:rPr>
          <w:bCs/>
          <w:sz w:val="22"/>
          <w:szCs w:val="22"/>
        </w:rPr>
      </w:pPr>
      <w:r w:rsidRPr="00C87F2B">
        <w:rPr>
          <w:bCs/>
          <w:sz w:val="22"/>
          <w:szCs w:val="22"/>
        </w:rPr>
        <w:t>7</w:t>
      </w:r>
      <w:r w:rsidR="00DB2DE4" w:rsidRPr="00C87F2B">
        <w:rPr>
          <w:bCs/>
          <w:sz w:val="22"/>
          <w:szCs w:val="22"/>
        </w:rPr>
        <w:t>. Ma Pani/Pan prawo do:</w:t>
      </w:r>
    </w:p>
    <w:p w14:paraId="02134545" w14:textId="77777777" w:rsidR="00DB2DE4" w:rsidRPr="00C87F2B" w:rsidRDefault="00DB2DE4" w:rsidP="007303CE">
      <w:pPr>
        <w:pStyle w:val="Default"/>
        <w:jc w:val="both"/>
        <w:rPr>
          <w:bCs/>
          <w:sz w:val="22"/>
          <w:szCs w:val="22"/>
        </w:rPr>
      </w:pPr>
      <w:r w:rsidRPr="00C87F2B">
        <w:rPr>
          <w:bCs/>
          <w:sz w:val="22"/>
          <w:szCs w:val="22"/>
        </w:rPr>
        <w:t>- żądania uzyskania kopii danych osobowych lub ich udostępnienia w siedzibie Administratora (art. 15 RODO),</w:t>
      </w:r>
    </w:p>
    <w:p w14:paraId="38552A74" w14:textId="77777777" w:rsidR="00DB2DE4" w:rsidRPr="00C87F2B" w:rsidRDefault="00DB2DE4" w:rsidP="007303CE">
      <w:pPr>
        <w:pStyle w:val="Default"/>
        <w:jc w:val="both"/>
        <w:rPr>
          <w:bCs/>
          <w:sz w:val="22"/>
          <w:szCs w:val="22"/>
        </w:rPr>
      </w:pPr>
      <w:r w:rsidRPr="00C87F2B">
        <w:rPr>
          <w:bCs/>
          <w:sz w:val="22"/>
          <w:szCs w:val="22"/>
        </w:rPr>
        <w:t>- żądania sprostowania danych osobowych (art. 16 RODO)</w:t>
      </w:r>
    </w:p>
    <w:p w14:paraId="364A7B6F" w14:textId="77777777" w:rsidR="00DB2DE4" w:rsidRPr="00C87F2B" w:rsidRDefault="00DB2DE4" w:rsidP="007303CE">
      <w:pPr>
        <w:pStyle w:val="Default"/>
        <w:jc w:val="both"/>
        <w:rPr>
          <w:bCs/>
          <w:sz w:val="22"/>
          <w:szCs w:val="22"/>
        </w:rPr>
      </w:pPr>
      <w:r w:rsidRPr="00C87F2B">
        <w:rPr>
          <w:bCs/>
          <w:sz w:val="22"/>
          <w:szCs w:val="22"/>
        </w:rPr>
        <w:t>- żądania ograniczenia przetwarzania swoich danych osobowych (art. 18 RODO),</w:t>
      </w:r>
    </w:p>
    <w:p w14:paraId="626E3341" w14:textId="2F51CBD4" w:rsidR="00DB2DE4" w:rsidRPr="00C87F2B" w:rsidRDefault="00183663" w:rsidP="007303CE">
      <w:pPr>
        <w:pStyle w:val="Default"/>
        <w:jc w:val="both"/>
        <w:rPr>
          <w:bCs/>
          <w:sz w:val="22"/>
          <w:szCs w:val="22"/>
        </w:rPr>
      </w:pPr>
      <w:r w:rsidRPr="00C87F2B">
        <w:rPr>
          <w:bCs/>
          <w:sz w:val="22"/>
          <w:szCs w:val="22"/>
        </w:rPr>
        <w:t>8</w:t>
      </w:r>
      <w:r w:rsidR="00DB2DE4" w:rsidRPr="00C87F2B">
        <w:rPr>
          <w:bCs/>
          <w:sz w:val="22"/>
          <w:szCs w:val="22"/>
        </w:rPr>
        <w:t>. ADO informuje jednocześnie, iż na podstawie art. 77 RODO ma Pani/Pan prawo wniesienia skargi do Prezesa Urzędu Ochrony Danych Osobowych, 00-193 Warszawa, ul. Stawki 2, dotyczącej niezgodności przetwarzania danych osobowych z RODO.</w:t>
      </w:r>
    </w:p>
    <w:p w14:paraId="5DA1DAE0" w14:textId="176A5DB1" w:rsidR="00184C8A" w:rsidRPr="00C87F2B" w:rsidRDefault="00183663" w:rsidP="007303CE">
      <w:pPr>
        <w:pStyle w:val="Default"/>
        <w:jc w:val="both"/>
        <w:rPr>
          <w:bCs/>
          <w:sz w:val="22"/>
          <w:szCs w:val="22"/>
        </w:rPr>
      </w:pPr>
      <w:r w:rsidRPr="00C87F2B">
        <w:rPr>
          <w:bCs/>
          <w:sz w:val="22"/>
          <w:szCs w:val="22"/>
        </w:rPr>
        <w:t>9</w:t>
      </w:r>
      <w:r w:rsidR="00DB2DE4" w:rsidRPr="00C87F2B">
        <w:rPr>
          <w:bCs/>
          <w:sz w:val="22"/>
          <w:szCs w:val="22"/>
        </w:rPr>
        <w:t>. Podanie w formularzu danych osobowych jest wymogiem ustawowym. Konsekwencją ich niepodania będzie brak możliwości wydania decyzji zezwalającej na zajęcie pasa drogowego.</w:t>
      </w:r>
    </w:p>
    <w:sectPr w:rsidR="00184C8A" w:rsidRPr="00C87F2B" w:rsidSect="003362F7">
      <w:footerReference w:type="even" r:id="rId7"/>
      <w:footerReference w:type="default" r:id="rId8"/>
      <w:footnotePr>
        <w:pos w:val="beneathText"/>
      </w:footnotePr>
      <w:pgSz w:w="11905" w:h="16837"/>
      <w:pgMar w:top="964" w:right="1418" w:bottom="794" w:left="1418" w:header="964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69DB0A" w14:textId="77777777" w:rsidR="0076302C" w:rsidRDefault="0076302C">
      <w:r>
        <w:separator/>
      </w:r>
    </w:p>
  </w:endnote>
  <w:endnote w:type="continuationSeparator" w:id="0">
    <w:p w14:paraId="6512C143" w14:textId="77777777" w:rsidR="0076302C" w:rsidRDefault="00763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tarSymbol">
    <w:altName w:val="Arial Unicode MS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022F6" w14:textId="77777777" w:rsidR="00184C8A" w:rsidRDefault="00184C8A" w:rsidP="00E616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A9F81C" w14:textId="77777777" w:rsidR="00184C8A" w:rsidRDefault="00184C8A" w:rsidP="00184C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69F1E" w14:textId="77777777" w:rsidR="00184C8A" w:rsidRDefault="00184C8A" w:rsidP="00E616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A1433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C305B5" w14:textId="77777777" w:rsidR="00184C8A" w:rsidRDefault="00184C8A" w:rsidP="00184C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6B3D8" w14:textId="77777777" w:rsidR="0076302C" w:rsidRDefault="0076302C">
      <w:r>
        <w:separator/>
      </w:r>
    </w:p>
  </w:footnote>
  <w:footnote w:type="continuationSeparator" w:id="0">
    <w:p w14:paraId="0F01830A" w14:textId="77777777" w:rsidR="0076302C" w:rsidRDefault="007630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3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StarSymbol" w:hAnsi="StarSymbol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1DF4630A"/>
    <w:multiLevelType w:val="multilevel"/>
    <w:tmpl w:val="7B68A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EF6903"/>
    <w:multiLevelType w:val="multilevel"/>
    <w:tmpl w:val="B7E42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8F2B9A"/>
    <w:multiLevelType w:val="hybridMultilevel"/>
    <w:tmpl w:val="B852CB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EDF3246"/>
    <w:multiLevelType w:val="multilevel"/>
    <w:tmpl w:val="A70CE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5C68495F"/>
    <w:multiLevelType w:val="multilevel"/>
    <w:tmpl w:val="16C25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F206638"/>
    <w:multiLevelType w:val="multilevel"/>
    <w:tmpl w:val="98DA6FC8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z w:val="18"/>
        <w:szCs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986299"/>
    <w:multiLevelType w:val="multilevel"/>
    <w:tmpl w:val="C9CE616E"/>
    <w:lvl w:ilvl="0">
      <w:start w:val="1"/>
      <w:numFmt w:val="decimal"/>
      <w:lvlText w:val="%1."/>
      <w:lvlJc w:val="left"/>
      <w:rPr>
        <w:sz w:val="16"/>
        <w:szCs w:val="16"/>
      </w:rPr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14" w15:restartNumberingAfterBreak="0">
    <w:nsid w:val="742B617D"/>
    <w:multiLevelType w:val="multilevel"/>
    <w:tmpl w:val="849CC3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77380030"/>
    <w:multiLevelType w:val="multilevel"/>
    <w:tmpl w:val="CE6C8C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43301134">
    <w:abstractNumId w:val="0"/>
  </w:num>
  <w:num w:numId="2" w16cid:durableId="1341010261">
    <w:abstractNumId w:val="1"/>
  </w:num>
  <w:num w:numId="3" w16cid:durableId="1345136219">
    <w:abstractNumId w:val="2"/>
  </w:num>
  <w:num w:numId="4" w16cid:durableId="1008293856">
    <w:abstractNumId w:val="3"/>
  </w:num>
  <w:num w:numId="5" w16cid:durableId="1936670759">
    <w:abstractNumId w:val="4"/>
  </w:num>
  <w:num w:numId="6" w16cid:durableId="1654138244">
    <w:abstractNumId w:val="5"/>
  </w:num>
  <w:num w:numId="7" w16cid:durableId="1979450127">
    <w:abstractNumId w:val="6"/>
  </w:num>
  <w:num w:numId="8" w16cid:durableId="2119181350">
    <w:abstractNumId w:val="11"/>
  </w:num>
  <w:num w:numId="9" w16cid:durableId="2073651139">
    <w:abstractNumId w:val="15"/>
  </w:num>
  <w:num w:numId="10" w16cid:durableId="1720203546">
    <w:abstractNumId w:val="8"/>
  </w:num>
  <w:num w:numId="11" w16cid:durableId="1292446077">
    <w:abstractNumId w:val="9"/>
  </w:num>
  <w:num w:numId="12" w16cid:durableId="18392736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2312469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1511990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83087274">
    <w:abstractNumId w:val="10"/>
  </w:num>
  <w:num w:numId="16" w16cid:durableId="470026969">
    <w:abstractNumId w:val="14"/>
  </w:num>
  <w:num w:numId="17" w16cid:durableId="1540238256">
    <w:abstractNumId w:val="7"/>
  </w:num>
  <w:num w:numId="18" w16cid:durableId="336734566">
    <w:abstractNumId w:val="13"/>
  </w:num>
  <w:num w:numId="19" w16cid:durableId="173639696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B14"/>
    <w:rsid w:val="0000163C"/>
    <w:rsid w:val="0000301D"/>
    <w:rsid w:val="000171CE"/>
    <w:rsid w:val="000238FA"/>
    <w:rsid w:val="000253D9"/>
    <w:rsid w:val="00025759"/>
    <w:rsid w:val="0005425E"/>
    <w:rsid w:val="0007101C"/>
    <w:rsid w:val="00075257"/>
    <w:rsid w:val="00084F74"/>
    <w:rsid w:val="0009450B"/>
    <w:rsid w:val="000A39F8"/>
    <w:rsid w:val="000D7031"/>
    <w:rsid w:val="000E139E"/>
    <w:rsid w:val="000E38DF"/>
    <w:rsid w:val="001205EE"/>
    <w:rsid w:val="00130B14"/>
    <w:rsid w:val="00137114"/>
    <w:rsid w:val="00150166"/>
    <w:rsid w:val="001544DC"/>
    <w:rsid w:val="00154B0C"/>
    <w:rsid w:val="00173AA3"/>
    <w:rsid w:val="00177798"/>
    <w:rsid w:val="00183663"/>
    <w:rsid w:val="00184C8A"/>
    <w:rsid w:val="001A5650"/>
    <w:rsid w:val="001D185E"/>
    <w:rsid w:val="001D1FE7"/>
    <w:rsid w:val="001F1ACB"/>
    <w:rsid w:val="001F46D8"/>
    <w:rsid w:val="0020368D"/>
    <w:rsid w:val="002104F9"/>
    <w:rsid w:val="00220157"/>
    <w:rsid w:val="002263A4"/>
    <w:rsid w:val="00262D4F"/>
    <w:rsid w:val="00271489"/>
    <w:rsid w:val="0028237E"/>
    <w:rsid w:val="002C6D63"/>
    <w:rsid w:val="002D3B92"/>
    <w:rsid w:val="002E7D6F"/>
    <w:rsid w:val="002F303A"/>
    <w:rsid w:val="003362F7"/>
    <w:rsid w:val="00340BB8"/>
    <w:rsid w:val="00346512"/>
    <w:rsid w:val="003770E4"/>
    <w:rsid w:val="00382C1A"/>
    <w:rsid w:val="00390341"/>
    <w:rsid w:val="00393B4F"/>
    <w:rsid w:val="003A045D"/>
    <w:rsid w:val="003B27FF"/>
    <w:rsid w:val="003D792A"/>
    <w:rsid w:val="00416CBF"/>
    <w:rsid w:val="00430D58"/>
    <w:rsid w:val="004412AC"/>
    <w:rsid w:val="00445416"/>
    <w:rsid w:val="00456390"/>
    <w:rsid w:val="00462EA0"/>
    <w:rsid w:val="00466235"/>
    <w:rsid w:val="004774C2"/>
    <w:rsid w:val="0048640C"/>
    <w:rsid w:val="00493435"/>
    <w:rsid w:val="00512833"/>
    <w:rsid w:val="005253D2"/>
    <w:rsid w:val="0053062F"/>
    <w:rsid w:val="00543BD2"/>
    <w:rsid w:val="00544256"/>
    <w:rsid w:val="00556CBA"/>
    <w:rsid w:val="005942CB"/>
    <w:rsid w:val="00597CC0"/>
    <w:rsid w:val="005A6904"/>
    <w:rsid w:val="005F528A"/>
    <w:rsid w:val="00600BBE"/>
    <w:rsid w:val="00602462"/>
    <w:rsid w:val="006047F4"/>
    <w:rsid w:val="0061489B"/>
    <w:rsid w:val="00634098"/>
    <w:rsid w:val="006605D9"/>
    <w:rsid w:val="006954B3"/>
    <w:rsid w:val="0069779D"/>
    <w:rsid w:val="006A6779"/>
    <w:rsid w:val="006B4038"/>
    <w:rsid w:val="006E085F"/>
    <w:rsid w:val="00701870"/>
    <w:rsid w:val="00710C00"/>
    <w:rsid w:val="00715F21"/>
    <w:rsid w:val="007303CE"/>
    <w:rsid w:val="0073129F"/>
    <w:rsid w:val="007344EC"/>
    <w:rsid w:val="007504E5"/>
    <w:rsid w:val="0076302C"/>
    <w:rsid w:val="007966FB"/>
    <w:rsid w:val="00814573"/>
    <w:rsid w:val="008301E3"/>
    <w:rsid w:val="00835A49"/>
    <w:rsid w:val="008537B1"/>
    <w:rsid w:val="008609AB"/>
    <w:rsid w:val="00867769"/>
    <w:rsid w:val="008C4B54"/>
    <w:rsid w:val="008F209E"/>
    <w:rsid w:val="00946E20"/>
    <w:rsid w:val="00953BF4"/>
    <w:rsid w:val="00963E9E"/>
    <w:rsid w:val="009820CA"/>
    <w:rsid w:val="009851A0"/>
    <w:rsid w:val="009A1433"/>
    <w:rsid w:val="009A4677"/>
    <w:rsid w:val="009B1A5D"/>
    <w:rsid w:val="009C5F7B"/>
    <w:rsid w:val="009E1952"/>
    <w:rsid w:val="009F2CC6"/>
    <w:rsid w:val="00A43F00"/>
    <w:rsid w:val="00A44844"/>
    <w:rsid w:val="00A774F1"/>
    <w:rsid w:val="00A95BB0"/>
    <w:rsid w:val="00A97D75"/>
    <w:rsid w:val="00AA5F0E"/>
    <w:rsid w:val="00AD47AE"/>
    <w:rsid w:val="00AE78B4"/>
    <w:rsid w:val="00AF382D"/>
    <w:rsid w:val="00B017B4"/>
    <w:rsid w:val="00B53980"/>
    <w:rsid w:val="00B66177"/>
    <w:rsid w:val="00BA0427"/>
    <w:rsid w:val="00BA4807"/>
    <w:rsid w:val="00BA6A95"/>
    <w:rsid w:val="00BB297C"/>
    <w:rsid w:val="00BE0EE1"/>
    <w:rsid w:val="00BF207A"/>
    <w:rsid w:val="00C033F0"/>
    <w:rsid w:val="00C15390"/>
    <w:rsid w:val="00C63DFD"/>
    <w:rsid w:val="00C751B9"/>
    <w:rsid w:val="00C87F2B"/>
    <w:rsid w:val="00C96C7C"/>
    <w:rsid w:val="00D059E5"/>
    <w:rsid w:val="00D542E6"/>
    <w:rsid w:val="00DB2DE4"/>
    <w:rsid w:val="00DB6A40"/>
    <w:rsid w:val="00DC20AC"/>
    <w:rsid w:val="00DF2708"/>
    <w:rsid w:val="00E159E8"/>
    <w:rsid w:val="00E1707B"/>
    <w:rsid w:val="00E4655B"/>
    <w:rsid w:val="00E61618"/>
    <w:rsid w:val="00E63EB6"/>
    <w:rsid w:val="00E81200"/>
    <w:rsid w:val="00E96030"/>
    <w:rsid w:val="00EA3B66"/>
    <w:rsid w:val="00EC5589"/>
    <w:rsid w:val="00EC76BD"/>
    <w:rsid w:val="00EE14C0"/>
    <w:rsid w:val="00EF1D2B"/>
    <w:rsid w:val="00F17F43"/>
    <w:rsid w:val="00F24091"/>
    <w:rsid w:val="00F32945"/>
    <w:rsid w:val="00F563C3"/>
    <w:rsid w:val="00F71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FA883"/>
  <w15:chartTrackingRefBased/>
  <w15:docId w15:val="{93336356-0D09-4693-AEDF-0237B89CB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4098"/>
    <w:pPr>
      <w:suppressAutoHyphens/>
    </w:p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6z0">
    <w:name w:val="WW8Num6z0"/>
    <w:rPr>
      <w:rFonts w:ascii="StarSymbol" w:hAnsi="StarSymbol"/>
    </w:rPr>
  </w:style>
  <w:style w:type="character" w:customStyle="1" w:styleId="Domylnaczcionkaakapitu1">
    <w:name w:val="Domyślna czcionka akapitu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Domylnaczcionkaakapitu">
    <w:name w:val="WW-Domyślna czcionka akapitu"/>
  </w:style>
  <w:style w:type="character" w:customStyle="1" w:styleId="Znakiprzypiswdolnych">
    <w:name w:val="Znaki przypisów dolnych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Tekstpodstawowy21">
    <w:name w:val="Tekst podstawowy 21"/>
    <w:basedOn w:val="Normalny"/>
    <w:rPr>
      <w:sz w:val="24"/>
    </w:rPr>
  </w:style>
  <w:style w:type="paragraph" w:styleId="Tekstprzypisudolnego">
    <w:name w:val="footnote text"/>
    <w:basedOn w:val="Normalny"/>
    <w:semiHidden/>
  </w:style>
  <w:style w:type="paragraph" w:styleId="Tekstpodstawowywcity">
    <w:name w:val="Body Text Indent"/>
    <w:basedOn w:val="Normalny"/>
    <w:pPr>
      <w:ind w:left="1416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Tekstpodstawowy2">
    <w:name w:val="WW-Tekst podstawowy 2"/>
    <w:basedOn w:val="Normalny"/>
    <w:rPr>
      <w:i/>
    </w:rPr>
  </w:style>
  <w:style w:type="paragraph" w:styleId="NormalnyWeb">
    <w:name w:val="Normal (Web)"/>
    <w:basedOn w:val="Normalny"/>
    <w:uiPriority w:val="99"/>
    <w:rsid w:val="00184C8A"/>
    <w:pPr>
      <w:suppressAutoHyphens w:val="0"/>
      <w:spacing w:before="100" w:beforeAutospacing="1" w:after="119"/>
    </w:pPr>
    <w:rPr>
      <w:sz w:val="24"/>
      <w:szCs w:val="24"/>
    </w:rPr>
  </w:style>
  <w:style w:type="character" w:styleId="Hipercze">
    <w:name w:val="Hyperlink"/>
    <w:rsid w:val="00184C8A"/>
    <w:rPr>
      <w:color w:val="0000FF"/>
      <w:u w:val="single"/>
    </w:rPr>
  </w:style>
  <w:style w:type="paragraph" w:styleId="Stopka">
    <w:name w:val="footer"/>
    <w:basedOn w:val="Normalny"/>
    <w:rsid w:val="00184C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84C8A"/>
  </w:style>
  <w:style w:type="paragraph" w:styleId="Tekstdymka">
    <w:name w:val="Balloon Text"/>
    <w:basedOn w:val="Normalny"/>
    <w:semiHidden/>
    <w:rsid w:val="00B6617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C4B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710C00"/>
    <w:pPr>
      <w:widowControl w:val="0"/>
      <w:suppressAutoHyphens/>
      <w:autoSpaceDN w:val="0"/>
      <w:textAlignment w:val="baseline"/>
    </w:pPr>
    <w:rPr>
      <w:rFonts w:eastAsia="SimSu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rsid w:val="00710C0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99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Puck, dnia ………………</vt:lpstr>
    </vt:vector>
  </TitlesOfParts>
  <Company/>
  <LinksUpToDate>false</LinksUpToDate>
  <CharactersWithSpaces>5186</CharactersWithSpaces>
  <SharedDoc>false</SharedDoc>
  <HLinks>
    <vt:vector size="12" baseType="variant">
      <vt:variant>
        <vt:i4>3407887</vt:i4>
      </vt:variant>
      <vt:variant>
        <vt:i4>3</vt:i4>
      </vt:variant>
      <vt:variant>
        <vt:i4>0</vt:i4>
      </vt:variant>
      <vt:variant>
        <vt:i4>5</vt:i4>
      </vt:variant>
      <vt:variant>
        <vt:lpwstr>mailto:iodo@miastopuck.pl</vt:lpwstr>
      </vt:variant>
      <vt:variant>
        <vt:lpwstr/>
      </vt:variant>
      <vt:variant>
        <vt:i4>2949211</vt:i4>
      </vt:variant>
      <vt:variant>
        <vt:i4>0</vt:i4>
      </vt:variant>
      <vt:variant>
        <vt:i4>0</vt:i4>
      </vt:variant>
      <vt:variant>
        <vt:i4>5</vt:i4>
      </vt:variant>
      <vt:variant>
        <vt:lpwstr>mailto:burmistrz@miasto.puck.pl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Puck, dnia ………………</dc:title>
  <dc:subject/>
  <dc:creator>xx</dc:creator>
  <cp:keywords/>
  <cp:lastModifiedBy>Katarzyna KW. Węgrzyn</cp:lastModifiedBy>
  <cp:revision>3</cp:revision>
  <cp:lastPrinted>2023-10-26T11:31:00Z</cp:lastPrinted>
  <dcterms:created xsi:type="dcterms:W3CDTF">2025-03-12T10:10:00Z</dcterms:created>
  <dcterms:modified xsi:type="dcterms:W3CDTF">2025-03-12T10:10:00Z</dcterms:modified>
</cp:coreProperties>
</file>