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C1D" w:rsidRDefault="00485723">
      <w:pPr>
        <w:jc w:val="right"/>
      </w:pPr>
      <w:r>
        <w:rPr>
          <w:sz w:val="20"/>
        </w:rPr>
        <w:t>Puck</w:t>
      </w:r>
      <w:r w:rsidR="008F2C1D">
        <w:rPr>
          <w:sz w:val="20"/>
        </w:rPr>
        <w:t xml:space="preserve">, dnia  </w:t>
      </w:r>
      <w:r w:rsidR="008F2C1D">
        <w:rPr>
          <w:sz w:val="16"/>
          <w:szCs w:val="16"/>
        </w:rPr>
        <w:t>................................…</w:t>
      </w:r>
    </w:p>
    <w:p w:rsidR="008F2C1D" w:rsidRDefault="008F2C1D" w:rsidP="0078427B"/>
    <w:p w:rsidR="008F2C1D" w:rsidRDefault="008F2C1D">
      <w:pPr>
        <w:ind w:firstLine="2835"/>
        <w:jc w:val="center"/>
        <w:rPr>
          <w:sz w:val="20"/>
          <w:szCs w:val="16"/>
        </w:rPr>
      </w:pPr>
    </w:p>
    <w:p w:rsidR="008F2C1D" w:rsidRDefault="008F2C1D">
      <w:pPr>
        <w:jc w:val="center"/>
        <w:rPr>
          <w:sz w:val="20"/>
        </w:rPr>
      </w:pPr>
      <w:r>
        <w:rPr>
          <w:b/>
        </w:rPr>
        <w:t xml:space="preserve">ZAWIADOMIENIE O ZAMIARZE ZORGANIZOWANIA  ZGROMADZENIA – </w:t>
      </w:r>
    </w:p>
    <w:p w:rsidR="008F2C1D" w:rsidRDefault="00485723">
      <w:pPr>
        <w:jc w:val="center"/>
        <w:rPr>
          <w:color w:val="000000"/>
          <w:sz w:val="20"/>
        </w:rPr>
      </w:pPr>
      <w:r>
        <w:rPr>
          <w:sz w:val="20"/>
        </w:rPr>
        <w:t>Na podstawie rozdziału 2</w:t>
      </w:r>
      <w:r w:rsidR="008F2C1D">
        <w:rPr>
          <w:sz w:val="20"/>
        </w:rPr>
        <w:t xml:space="preserve"> – </w:t>
      </w:r>
      <w:r w:rsidR="0078427B">
        <w:rPr>
          <w:sz w:val="20"/>
        </w:rPr>
        <w:t>organizowanie, odbywanie i rozwiązywanie zgromadzeń</w:t>
      </w:r>
      <w:r w:rsidR="008F2C1D">
        <w:rPr>
          <w:sz w:val="20"/>
        </w:rPr>
        <w:t xml:space="preserve">, </w:t>
      </w:r>
    </w:p>
    <w:p w:rsidR="008F2C1D" w:rsidRDefault="008F2C1D">
      <w:pPr>
        <w:jc w:val="center"/>
        <w:rPr>
          <w:color w:val="000000"/>
          <w:sz w:val="20"/>
        </w:rPr>
      </w:pPr>
      <w:r>
        <w:rPr>
          <w:color w:val="000000"/>
          <w:sz w:val="20"/>
        </w:rPr>
        <w:t xml:space="preserve">ustawy z dnia 24 lipca 2015 r. Prawo o zgromadzeniach (Dz. U. z 2015 r. poz. 1485)                                          </w:t>
      </w:r>
    </w:p>
    <w:p w:rsidR="008F2C1D" w:rsidRDefault="008F2C1D" w:rsidP="0078427B">
      <w:pPr>
        <w:jc w:val="center"/>
        <w:rPr>
          <w:color w:val="000000"/>
          <w:sz w:val="20"/>
        </w:rPr>
      </w:pPr>
      <w:r>
        <w:rPr>
          <w:color w:val="000000"/>
          <w:sz w:val="20"/>
        </w:rPr>
        <w:t xml:space="preserve"> </w:t>
      </w:r>
    </w:p>
    <w:p w:rsidR="008F2C1D" w:rsidRDefault="008F2C1D">
      <w:pPr>
        <w:spacing w:line="360" w:lineRule="auto"/>
        <w:jc w:val="both"/>
        <w:rPr>
          <w:sz w:val="20"/>
        </w:rPr>
      </w:pPr>
      <w:r>
        <w:rPr>
          <w:b/>
          <w:sz w:val="20"/>
        </w:rPr>
        <w:t xml:space="preserve">I. ORGANIZATOR ZGROMADZENIA – </w:t>
      </w:r>
      <w:r>
        <w:rPr>
          <w:b/>
          <w:color w:val="000000"/>
          <w:sz w:val="20"/>
          <w:u w:val="single"/>
        </w:rPr>
        <w:t>WYŁĄCZNIE OSOBA FIZYCZNA</w:t>
      </w:r>
    </w:p>
    <w:p w:rsidR="008F2C1D" w:rsidRDefault="008F2C1D">
      <w:pPr>
        <w:numPr>
          <w:ilvl w:val="0"/>
          <w:numId w:val="2"/>
        </w:numPr>
        <w:spacing w:line="360" w:lineRule="auto"/>
        <w:jc w:val="both"/>
        <w:rPr>
          <w:sz w:val="16"/>
          <w:szCs w:val="16"/>
        </w:rPr>
      </w:pPr>
      <w:r>
        <w:rPr>
          <w:sz w:val="20"/>
        </w:rPr>
        <w:t xml:space="preserve">Imię i nazwisko organizatora zgromadzenia będącego osobą fizyczną: </w:t>
      </w:r>
      <w:r>
        <w:rPr>
          <w:sz w:val="16"/>
          <w:szCs w:val="16"/>
        </w:rPr>
        <w:t>…………………………………….</w:t>
      </w:r>
    </w:p>
    <w:p w:rsidR="008F2C1D" w:rsidRDefault="008F2C1D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…………………………………………………………………….…………………………………………………………………………</w:t>
      </w:r>
    </w:p>
    <w:p w:rsidR="008F2C1D" w:rsidRDefault="008F2C1D">
      <w:pPr>
        <w:spacing w:line="360" w:lineRule="auto"/>
        <w:ind w:left="360"/>
        <w:jc w:val="both"/>
        <w:rPr>
          <w:sz w:val="20"/>
        </w:rPr>
      </w:pPr>
      <w:r>
        <w:rPr>
          <w:sz w:val="16"/>
          <w:szCs w:val="16"/>
        </w:rPr>
        <w:t>…………………………………………………………………...…………………………………………………………………………..</w:t>
      </w:r>
    </w:p>
    <w:p w:rsidR="008F2C1D" w:rsidRDefault="008F2C1D">
      <w:pPr>
        <w:numPr>
          <w:ilvl w:val="0"/>
          <w:numId w:val="2"/>
        </w:numPr>
        <w:spacing w:line="360" w:lineRule="auto"/>
        <w:jc w:val="both"/>
        <w:rPr>
          <w:sz w:val="20"/>
          <w:szCs w:val="16"/>
        </w:rPr>
      </w:pPr>
      <w:r>
        <w:rPr>
          <w:sz w:val="20"/>
        </w:rPr>
        <w:t xml:space="preserve">Numer PESEL albo rodzaj i numer dokumentu tożsamości w przypadku osoby nieposiadającej numeru PESEL organizatora zgromadzenia: </w:t>
      </w:r>
      <w:r>
        <w:rPr>
          <w:sz w:val="16"/>
          <w:szCs w:val="16"/>
        </w:rPr>
        <w:t>……………………………………………………………………………</w:t>
      </w:r>
      <w:r w:rsidR="00EA062F">
        <w:rPr>
          <w:sz w:val="16"/>
          <w:szCs w:val="16"/>
        </w:rPr>
        <w:t>……………….</w:t>
      </w:r>
      <w:bookmarkStart w:id="0" w:name="_GoBack"/>
      <w:bookmarkEnd w:id="0"/>
      <w:r>
        <w:rPr>
          <w:sz w:val="16"/>
          <w:szCs w:val="16"/>
        </w:rPr>
        <w:t>.</w:t>
      </w:r>
    </w:p>
    <w:p w:rsidR="008F2C1D" w:rsidRDefault="008F2C1D">
      <w:pPr>
        <w:numPr>
          <w:ilvl w:val="0"/>
          <w:numId w:val="2"/>
        </w:numPr>
        <w:spacing w:line="360" w:lineRule="auto"/>
        <w:jc w:val="both"/>
        <w:rPr>
          <w:sz w:val="20"/>
        </w:rPr>
      </w:pPr>
      <w:r>
        <w:rPr>
          <w:sz w:val="20"/>
          <w:szCs w:val="16"/>
        </w:rPr>
        <w:t>Adres do korespondencji…………………………………………………………………………………….</w:t>
      </w:r>
    </w:p>
    <w:p w:rsidR="008F2C1D" w:rsidRDefault="008F2C1D">
      <w:pPr>
        <w:numPr>
          <w:ilvl w:val="0"/>
          <w:numId w:val="2"/>
        </w:numPr>
        <w:spacing w:line="360" w:lineRule="auto"/>
        <w:jc w:val="both"/>
        <w:rPr>
          <w:sz w:val="20"/>
        </w:rPr>
      </w:pPr>
      <w:r>
        <w:rPr>
          <w:sz w:val="20"/>
        </w:rPr>
        <w:t xml:space="preserve">Adres poczty elektronicznej: </w:t>
      </w:r>
      <w:r>
        <w:rPr>
          <w:sz w:val="16"/>
          <w:szCs w:val="16"/>
        </w:rPr>
        <w:t>…………………………………….…………………………………………………..…………..</w:t>
      </w:r>
    </w:p>
    <w:p w:rsidR="008F2C1D" w:rsidRPr="00485723" w:rsidRDefault="008F2C1D">
      <w:pPr>
        <w:numPr>
          <w:ilvl w:val="0"/>
          <w:numId w:val="2"/>
        </w:numPr>
        <w:spacing w:line="360" w:lineRule="auto"/>
        <w:jc w:val="both"/>
        <w:rPr>
          <w:b/>
          <w:sz w:val="20"/>
        </w:rPr>
      </w:pPr>
      <w:r>
        <w:rPr>
          <w:sz w:val="20"/>
        </w:rPr>
        <w:t xml:space="preserve">Numer telefonu umożliwiający kontakt z organizatorem zgromadzenia: </w:t>
      </w:r>
      <w:r>
        <w:rPr>
          <w:sz w:val="16"/>
          <w:szCs w:val="16"/>
        </w:rPr>
        <w:t>………………………………………</w:t>
      </w:r>
    </w:p>
    <w:p w:rsidR="00485723" w:rsidRDefault="00485723" w:rsidP="00485723">
      <w:pPr>
        <w:numPr>
          <w:ilvl w:val="0"/>
          <w:numId w:val="2"/>
        </w:numPr>
        <w:spacing w:line="360" w:lineRule="auto"/>
        <w:jc w:val="both"/>
        <w:rPr>
          <w:sz w:val="16"/>
          <w:szCs w:val="16"/>
        </w:rPr>
      </w:pPr>
      <w:r>
        <w:rPr>
          <w:sz w:val="20"/>
        </w:rPr>
        <w:t xml:space="preserve">Imię i nazwisko przewodniczącego zgromadzenia: </w:t>
      </w:r>
      <w:r>
        <w:rPr>
          <w:sz w:val="16"/>
          <w:szCs w:val="16"/>
        </w:rPr>
        <w:t>……………………………………</w:t>
      </w:r>
      <w:r w:rsidR="00EA062F">
        <w:rPr>
          <w:sz w:val="16"/>
          <w:szCs w:val="16"/>
        </w:rPr>
        <w:t>………………………………..</w:t>
      </w:r>
    </w:p>
    <w:p w:rsidR="00485723" w:rsidRDefault="00485723" w:rsidP="00485723">
      <w:pPr>
        <w:numPr>
          <w:ilvl w:val="0"/>
          <w:numId w:val="2"/>
        </w:numPr>
        <w:spacing w:line="360" w:lineRule="auto"/>
        <w:jc w:val="both"/>
        <w:rPr>
          <w:sz w:val="20"/>
          <w:szCs w:val="16"/>
        </w:rPr>
      </w:pPr>
      <w:r>
        <w:rPr>
          <w:sz w:val="20"/>
        </w:rPr>
        <w:t xml:space="preserve">Numer PESEL albo rodzaj i numer dokumentu tożsamości w przypadku osoby nieposiadającej numeru PESEL </w:t>
      </w:r>
      <w:r w:rsidR="00EA062F">
        <w:rPr>
          <w:sz w:val="20"/>
        </w:rPr>
        <w:t>przewodniczącego</w:t>
      </w:r>
      <w:r>
        <w:rPr>
          <w:sz w:val="20"/>
        </w:rPr>
        <w:t xml:space="preserve"> zgromadzenia: </w:t>
      </w:r>
      <w:r>
        <w:rPr>
          <w:sz w:val="16"/>
          <w:szCs w:val="16"/>
        </w:rPr>
        <w:t>…………………………………………………………………………….</w:t>
      </w:r>
    </w:p>
    <w:p w:rsidR="00485723" w:rsidRDefault="00485723" w:rsidP="00485723">
      <w:pPr>
        <w:numPr>
          <w:ilvl w:val="0"/>
          <w:numId w:val="2"/>
        </w:numPr>
        <w:spacing w:line="360" w:lineRule="auto"/>
        <w:jc w:val="both"/>
        <w:rPr>
          <w:sz w:val="20"/>
        </w:rPr>
      </w:pPr>
      <w:r>
        <w:rPr>
          <w:sz w:val="20"/>
          <w:szCs w:val="16"/>
        </w:rPr>
        <w:t>Adres do korespondencji…………………………………………………………………………………….</w:t>
      </w:r>
    </w:p>
    <w:p w:rsidR="00485723" w:rsidRDefault="00485723" w:rsidP="00485723">
      <w:pPr>
        <w:numPr>
          <w:ilvl w:val="0"/>
          <w:numId w:val="2"/>
        </w:numPr>
        <w:spacing w:line="360" w:lineRule="auto"/>
        <w:jc w:val="both"/>
        <w:rPr>
          <w:sz w:val="20"/>
        </w:rPr>
      </w:pPr>
      <w:r>
        <w:rPr>
          <w:sz w:val="20"/>
        </w:rPr>
        <w:t xml:space="preserve">Adres poczty elektronicznej: </w:t>
      </w:r>
      <w:r>
        <w:rPr>
          <w:sz w:val="16"/>
          <w:szCs w:val="16"/>
        </w:rPr>
        <w:t>…………………………………….…………………………………………………..…………..</w:t>
      </w:r>
    </w:p>
    <w:p w:rsidR="00485723" w:rsidRDefault="00485723" w:rsidP="00485723">
      <w:pPr>
        <w:numPr>
          <w:ilvl w:val="0"/>
          <w:numId w:val="2"/>
        </w:numPr>
        <w:spacing w:line="360" w:lineRule="auto"/>
        <w:jc w:val="both"/>
        <w:rPr>
          <w:b/>
          <w:sz w:val="20"/>
        </w:rPr>
      </w:pPr>
      <w:r>
        <w:rPr>
          <w:sz w:val="20"/>
        </w:rPr>
        <w:t xml:space="preserve">Numer telefonu umożliwiający kontakt z przewodniczącym zgromadzenia: </w:t>
      </w:r>
      <w:r>
        <w:rPr>
          <w:sz w:val="16"/>
          <w:szCs w:val="16"/>
        </w:rPr>
        <w:t>………………………………………</w:t>
      </w:r>
    </w:p>
    <w:p w:rsidR="008F2C1D" w:rsidRDefault="008F2C1D">
      <w:pPr>
        <w:spacing w:line="360" w:lineRule="auto"/>
        <w:rPr>
          <w:b/>
          <w:sz w:val="20"/>
        </w:rPr>
      </w:pPr>
      <w:r>
        <w:rPr>
          <w:b/>
          <w:sz w:val="20"/>
        </w:rPr>
        <w:t>II. INFORMACJA O ZGROMADZENIU</w:t>
      </w:r>
    </w:p>
    <w:p w:rsidR="00485723" w:rsidRPr="00485723" w:rsidRDefault="00485723" w:rsidP="00485723">
      <w:pPr>
        <w:numPr>
          <w:ilvl w:val="0"/>
          <w:numId w:val="3"/>
        </w:numPr>
        <w:spacing w:line="360" w:lineRule="auto"/>
        <w:rPr>
          <w:sz w:val="20"/>
        </w:rPr>
      </w:pPr>
      <w:r w:rsidRPr="00485723">
        <w:rPr>
          <w:sz w:val="20"/>
        </w:rPr>
        <w:t>Cel zgromadzenia: …………………………………………………………………………………………</w:t>
      </w:r>
    </w:p>
    <w:p w:rsidR="008F2C1D" w:rsidRDefault="008F2C1D">
      <w:pPr>
        <w:numPr>
          <w:ilvl w:val="0"/>
          <w:numId w:val="3"/>
        </w:numPr>
        <w:spacing w:line="360" w:lineRule="auto"/>
        <w:rPr>
          <w:sz w:val="20"/>
        </w:rPr>
      </w:pPr>
      <w:r>
        <w:rPr>
          <w:sz w:val="20"/>
        </w:rPr>
        <w:t xml:space="preserve">Data zgromadzenia: </w:t>
      </w:r>
      <w:r>
        <w:rPr>
          <w:sz w:val="16"/>
          <w:szCs w:val="16"/>
        </w:rPr>
        <w:t>………………………………………………………………………………………………………………..</w:t>
      </w:r>
    </w:p>
    <w:p w:rsidR="008F2C1D" w:rsidRDefault="008F2C1D">
      <w:pPr>
        <w:numPr>
          <w:ilvl w:val="0"/>
          <w:numId w:val="3"/>
        </w:numPr>
        <w:spacing w:line="360" w:lineRule="auto"/>
        <w:rPr>
          <w:sz w:val="20"/>
        </w:rPr>
      </w:pPr>
      <w:r>
        <w:rPr>
          <w:sz w:val="20"/>
        </w:rPr>
        <w:t xml:space="preserve">Godzina i miejsce rozpoczęcia zgromadzenia: </w:t>
      </w:r>
      <w:r>
        <w:rPr>
          <w:sz w:val="16"/>
          <w:szCs w:val="16"/>
        </w:rPr>
        <w:t>………………………………………………………..……………….</w:t>
      </w:r>
    </w:p>
    <w:p w:rsidR="008F2C1D" w:rsidRDefault="008F2C1D">
      <w:pPr>
        <w:numPr>
          <w:ilvl w:val="0"/>
          <w:numId w:val="3"/>
        </w:numPr>
        <w:spacing w:line="360" w:lineRule="auto"/>
        <w:rPr>
          <w:sz w:val="20"/>
        </w:rPr>
      </w:pPr>
      <w:r>
        <w:rPr>
          <w:sz w:val="20"/>
        </w:rPr>
        <w:t xml:space="preserve">Przewidywany czas trwania zgromadzenia: </w:t>
      </w:r>
      <w:r>
        <w:rPr>
          <w:sz w:val="16"/>
          <w:szCs w:val="16"/>
        </w:rPr>
        <w:t>…………………………………………………….……………………….</w:t>
      </w:r>
    </w:p>
    <w:p w:rsidR="008F2C1D" w:rsidRDefault="008F2C1D">
      <w:pPr>
        <w:numPr>
          <w:ilvl w:val="0"/>
          <w:numId w:val="3"/>
        </w:numPr>
        <w:spacing w:line="360" w:lineRule="auto"/>
        <w:jc w:val="both"/>
        <w:rPr>
          <w:sz w:val="20"/>
        </w:rPr>
      </w:pPr>
      <w:r>
        <w:rPr>
          <w:sz w:val="20"/>
        </w:rPr>
        <w:t xml:space="preserve">Przewidywana liczba uczestników: </w:t>
      </w:r>
      <w:r>
        <w:rPr>
          <w:sz w:val="16"/>
          <w:szCs w:val="16"/>
        </w:rPr>
        <w:t>…………………………………………………………………………………………..</w:t>
      </w:r>
    </w:p>
    <w:p w:rsidR="008F2C1D" w:rsidRDefault="008F2C1D">
      <w:pPr>
        <w:numPr>
          <w:ilvl w:val="0"/>
          <w:numId w:val="3"/>
        </w:numPr>
        <w:spacing w:line="360" w:lineRule="auto"/>
        <w:jc w:val="both"/>
        <w:rPr>
          <w:sz w:val="16"/>
          <w:szCs w:val="16"/>
        </w:rPr>
      </w:pPr>
      <w:r>
        <w:rPr>
          <w:sz w:val="20"/>
        </w:rPr>
        <w:t>Planowana trasa przejścia zgromadzenia ze wskazaniem miejsca zakończenia zgromadzenia:</w:t>
      </w:r>
    </w:p>
    <w:p w:rsidR="008F2C1D" w:rsidRDefault="008F2C1D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………………………………………………………………………………………………………………………………………………</w:t>
      </w:r>
    </w:p>
    <w:p w:rsidR="008F2C1D" w:rsidRDefault="008F2C1D">
      <w:pPr>
        <w:spacing w:line="360" w:lineRule="auto"/>
        <w:ind w:left="360"/>
        <w:jc w:val="both"/>
        <w:rPr>
          <w:sz w:val="20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……………………………………………………………………………………………………………………………...……………..</w:t>
      </w:r>
    </w:p>
    <w:p w:rsidR="008F2C1D" w:rsidRDefault="008F2C1D">
      <w:pPr>
        <w:numPr>
          <w:ilvl w:val="0"/>
          <w:numId w:val="3"/>
        </w:numPr>
        <w:spacing w:line="360" w:lineRule="auto"/>
        <w:jc w:val="both"/>
        <w:rPr>
          <w:sz w:val="16"/>
          <w:szCs w:val="16"/>
        </w:rPr>
      </w:pPr>
      <w:r>
        <w:rPr>
          <w:sz w:val="20"/>
        </w:rPr>
        <w:t>Ewentualne zagrożenia, które w ocenie organizatora mogą pojawić się w trakcie zgromadzenia:</w:t>
      </w:r>
    </w:p>
    <w:p w:rsidR="008F2C1D" w:rsidRDefault="008F2C1D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………………………………………………………………………………………………………………………………………………</w:t>
      </w:r>
    </w:p>
    <w:p w:rsidR="008F2C1D" w:rsidRDefault="008F2C1D">
      <w:pPr>
        <w:spacing w:line="360" w:lineRule="auto"/>
        <w:ind w:left="360"/>
        <w:jc w:val="both"/>
        <w:rPr>
          <w:i/>
          <w:color w:val="000000"/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...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2C1D" w:rsidRDefault="008F2C1D">
      <w:pPr>
        <w:jc w:val="both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 xml:space="preserve">Wyrażam zgodę na przetwarzanie danych osobowych zawartych w zawiadomieniu przez </w:t>
      </w:r>
      <w:r w:rsidR="00485723">
        <w:rPr>
          <w:i/>
          <w:color w:val="000000"/>
          <w:sz w:val="16"/>
          <w:szCs w:val="16"/>
        </w:rPr>
        <w:t xml:space="preserve">Urząd Miasta </w:t>
      </w:r>
      <w:proofErr w:type="spellStart"/>
      <w:r w:rsidR="00485723">
        <w:rPr>
          <w:i/>
          <w:color w:val="000000"/>
          <w:sz w:val="16"/>
          <w:szCs w:val="16"/>
        </w:rPr>
        <w:t>Puck,</w:t>
      </w:r>
      <w:r>
        <w:rPr>
          <w:i/>
          <w:color w:val="000000"/>
          <w:sz w:val="16"/>
          <w:szCs w:val="16"/>
        </w:rPr>
        <w:t>zgodnie</w:t>
      </w:r>
      <w:proofErr w:type="spellEnd"/>
      <w:r>
        <w:rPr>
          <w:i/>
          <w:color w:val="000000"/>
          <w:sz w:val="16"/>
          <w:szCs w:val="16"/>
        </w:rPr>
        <w:t xml:space="preserve"> z ustawą z dnia 29 sierpnia 1997 r. o ochronie danych osobowych (Dz. U. z 2015 r. poz. 2135 z </w:t>
      </w:r>
      <w:proofErr w:type="spellStart"/>
      <w:r>
        <w:rPr>
          <w:i/>
          <w:color w:val="000000"/>
          <w:sz w:val="16"/>
          <w:szCs w:val="16"/>
        </w:rPr>
        <w:t>późn</w:t>
      </w:r>
      <w:proofErr w:type="spellEnd"/>
      <w:r>
        <w:rPr>
          <w:i/>
          <w:color w:val="000000"/>
          <w:sz w:val="16"/>
          <w:szCs w:val="16"/>
        </w:rPr>
        <w:t>. zm.)</w:t>
      </w:r>
    </w:p>
    <w:p w:rsidR="008F2C1D" w:rsidRDefault="008F2C1D">
      <w:pPr>
        <w:rPr>
          <w:i/>
          <w:color w:val="000000"/>
          <w:sz w:val="16"/>
          <w:szCs w:val="16"/>
        </w:rPr>
      </w:pPr>
    </w:p>
    <w:p w:rsidR="008F2C1D" w:rsidRDefault="008F2C1D">
      <w:pPr>
        <w:rPr>
          <w:i/>
          <w:color w:val="000000"/>
          <w:sz w:val="16"/>
          <w:szCs w:val="16"/>
        </w:rPr>
      </w:pPr>
    </w:p>
    <w:p w:rsidR="008F2C1D" w:rsidRDefault="008F2C1D">
      <w:pPr>
        <w:ind w:left="4248" w:firstLine="708"/>
        <w:rPr>
          <w:color w:val="000000"/>
          <w:sz w:val="16"/>
          <w:szCs w:val="16"/>
        </w:rPr>
      </w:pPr>
    </w:p>
    <w:p w:rsidR="008F2C1D" w:rsidRDefault="008F2C1D" w:rsidP="0078427B">
      <w:pPr>
        <w:rPr>
          <w:color w:val="000000"/>
          <w:sz w:val="16"/>
          <w:szCs w:val="16"/>
        </w:rPr>
      </w:pPr>
    </w:p>
    <w:p w:rsidR="008F2C1D" w:rsidRDefault="008F2C1D">
      <w:pPr>
        <w:ind w:left="4248" w:firstLine="708"/>
        <w:rPr>
          <w:i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..............................................................</w:t>
      </w:r>
    </w:p>
    <w:p w:rsidR="008F2C1D" w:rsidRPr="0078427B" w:rsidRDefault="008F2C1D" w:rsidP="0078427B">
      <w:pPr>
        <w:spacing w:after="160" w:line="252" w:lineRule="auto"/>
        <w:ind w:left="4248" w:firstLine="708"/>
        <w:rPr>
          <w:b/>
          <w:color w:val="000000"/>
          <w:sz w:val="20"/>
          <w:u w:val="single"/>
        </w:rPr>
      </w:pPr>
      <w:r>
        <w:rPr>
          <w:i/>
          <w:color w:val="000000"/>
          <w:sz w:val="16"/>
          <w:szCs w:val="16"/>
        </w:rPr>
        <w:t>(podpis organizatora zgromadzenia)</w:t>
      </w:r>
      <w:r>
        <w:rPr>
          <w:color w:val="000000"/>
          <w:sz w:val="16"/>
          <w:szCs w:val="16"/>
        </w:rPr>
        <w:tab/>
      </w:r>
    </w:p>
    <w:sectPr w:rsidR="008F2C1D" w:rsidRPr="0078427B" w:rsidSect="008F2C1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B10" w:rsidRDefault="00907B10">
      <w:r>
        <w:separator/>
      </w:r>
    </w:p>
  </w:endnote>
  <w:endnote w:type="continuationSeparator" w:id="0">
    <w:p w:rsidR="00907B10" w:rsidRDefault="0090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"/>
    <w:panose1 w:val="02040503050203030202"/>
    <w:charset w:val="01"/>
    <w:family w:val="roman"/>
    <w:pitch w:val="variable"/>
    <w:sig w:usb0="00002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C1D" w:rsidRDefault="008F2C1D">
    <w:pPr>
      <w:pStyle w:val="Stopka"/>
      <w:rPr>
        <w:rFonts w:ascii="Arial" w:hAnsi="Arial" w:cs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C1D" w:rsidRDefault="008F2C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B10" w:rsidRDefault="00907B10">
      <w:r>
        <w:separator/>
      </w:r>
    </w:p>
  </w:footnote>
  <w:footnote w:type="continuationSeparator" w:id="0">
    <w:p w:rsidR="00907B10" w:rsidRDefault="00907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C1D" w:rsidRDefault="008F2C1D">
    <w:pPr>
      <w:pStyle w:val="Nagwek"/>
    </w:pPr>
  </w:p>
  <w:p w:rsidR="008F2C1D" w:rsidRDefault="008F2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C1D" w:rsidRDefault="008F2C1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1D"/>
    <w:rsid w:val="00485723"/>
    <w:rsid w:val="006B09EC"/>
    <w:rsid w:val="0078427B"/>
    <w:rsid w:val="008F2C1D"/>
    <w:rsid w:val="00907B10"/>
    <w:rsid w:val="00EA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BDFC9E"/>
  <w14:defaultImageDpi w14:val="0"/>
  <w15:docId w15:val="{19B3234E-227C-4650-8792-21CF2ED1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pPr>
      <w:suppressAutoHyphens/>
    </w:pPr>
    <w:rPr>
      <w:sz w:val="24"/>
      <w:lang w:eastAsia="zh-CN"/>
    </w:rPr>
  </w:style>
  <w:style w:type="paragraph" w:styleId="Nagwek1">
    <w:name w:val="heading 1"/>
    <w:basedOn w:val="Nagwek10"/>
    <w:next w:val="Tekstpodstawowy"/>
    <w:link w:val="Nagwek1Znak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link w:val="Nagwek2Znak"/>
    <w:uiPriority w:val="9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link w:val="Nagwek3Znak"/>
    <w:uiPriority w:val="9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F2C1D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2C1D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F2C1D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/>
      <w:b/>
      <w:sz w:val="16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/>
      <w:color w:val="auto"/>
      <w:sz w:val="16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/>
      <w:b/>
      <w:sz w:val="16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/>
      <w:color w:val="auto"/>
      <w:sz w:val="16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"/>
    <w:uiPriority w:val="99"/>
    <w:rPr>
      <w:color w:val="0563C1"/>
      <w:u w:val="single"/>
    </w:rPr>
  </w:style>
  <w:style w:type="character" w:customStyle="1" w:styleId="NagwekZnak">
    <w:name w:val="Nagłówek Znak"/>
    <w:rPr>
      <w:rFonts w:ascii="Times New Roman" w:hAnsi="Times New Roman"/>
      <w:sz w:val="20"/>
    </w:rPr>
  </w:style>
  <w:style w:type="character" w:customStyle="1" w:styleId="StopkaZnak">
    <w:name w:val="Stopka Znak"/>
    <w:rPr>
      <w:rFonts w:ascii="Times New Roman" w:hAnsi="Times New Roman"/>
      <w:sz w:val="20"/>
    </w:rPr>
  </w:style>
  <w:style w:type="character" w:customStyle="1" w:styleId="TekstdymkaZnak">
    <w:name w:val="Tekst dymka Znak"/>
    <w:rPr>
      <w:rFonts w:ascii="Segoe UI" w:hAnsi="Segoe UI"/>
      <w:sz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F2C1D"/>
    <w:rPr>
      <w:sz w:val="24"/>
      <w:lang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FR2">
    <w:name w:val="FR2"/>
    <w:pPr>
      <w:widowControl w:val="0"/>
      <w:suppressAutoHyphens/>
      <w:spacing w:before="800"/>
      <w:jc w:val="right"/>
    </w:pPr>
    <w:rPr>
      <w:b/>
      <w:sz w:val="44"/>
      <w:lang w:eastAsia="zh-CN"/>
    </w:rPr>
  </w:style>
  <w:style w:type="paragraph" w:customStyle="1" w:styleId="FR3">
    <w:name w:val="FR3"/>
    <w:pPr>
      <w:widowControl w:val="0"/>
      <w:suppressAutoHyphens/>
      <w:spacing w:before="1020"/>
      <w:ind w:left="2160" w:right="1200"/>
      <w:jc w:val="center"/>
    </w:pPr>
    <w:rPr>
      <w:b/>
      <w:sz w:val="40"/>
      <w:lang w:eastAsia="zh-CN"/>
    </w:rPr>
  </w:style>
  <w:style w:type="paragraph" w:styleId="Nagwek">
    <w:name w:val="header"/>
    <w:basedOn w:val="Normalny"/>
    <w:link w:val="NagwekZnak1"/>
    <w:uiPriority w:val="99"/>
  </w:style>
  <w:style w:type="character" w:customStyle="1" w:styleId="NagwekZnak1">
    <w:name w:val="Nagłówek Znak1"/>
    <w:basedOn w:val="Domylnaczcionkaakapitu"/>
    <w:link w:val="Nagwek"/>
    <w:uiPriority w:val="99"/>
    <w:semiHidden/>
    <w:rsid w:val="008F2C1D"/>
    <w:rPr>
      <w:sz w:val="24"/>
      <w:lang w:eastAsia="zh-CN"/>
    </w:rPr>
  </w:style>
  <w:style w:type="paragraph" w:styleId="Stopka">
    <w:name w:val="footer"/>
    <w:basedOn w:val="Normalny"/>
    <w:link w:val="StopkaZnak1"/>
    <w:uiPriority w:val="99"/>
  </w:style>
  <w:style w:type="character" w:customStyle="1" w:styleId="StopkaZnak1">
    <w:name w:val="Stopka Znak1"/>
    <w:basedOn w:val="Domylnaczcionkaakapitu"/>
    <w:link w:val="Stopka"/>
    <w:uiPriority w:val="99"/>
    <w:semiHidden/>
    <w:rsid w:val="008F2C1D"/>
    <w:rPr>
      <w:sz w:val="24"/>
      <w:lang w:eastAsia="zh-CN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1"/>
    <w:uiPriority w:val="99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8F2C1D"/>
    <w:rPr>
      <w:rFonts w:ascii="Segoe UI" w:hAnsi="Segoe UI" w:cs="Segoe UI"/>
      <w:sz w:val="18"/>
      <w:szCs w:val="18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2C1D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10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rsid w:val="008F2C1D"/>
    <w:rPr>
      <w:rFonts w:asciiTheme="majorHAnsi" w:eastAsiaTheme="majorEastAsia" w:hAnsiTheme="majorHAnsi" w:cstheme="majorBid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Falkiewicz</dc:creator>
  <cp:keywords/>
  <dc:description/>
  <cp:lastModifiedBy>Andrzej Falkiewicz</cp:lastModifiedBy>
  <cp:revision>4</cp:revision>
  <cp:lastPrinted>2016-12-01T14:08:00Z</cp:lastPrinted>
  <dcterms:created xsi:type="dcterms:W3CDTF">2016-12-01T14:08:00Z</dcterms:created>
  <dcterms:modified xsi:type="dcterms:W3CDTF">2016-12-05T13:20:00Z</dcterms:modified>
</cp:coreProperties>
</file>