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16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80E46" w:rsidP="00840F57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bookmarkStart w:id="3" w:name="_GoBack"/>
        <w:bookmarkEnd w:id="3"/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80E46" w:rsidP="00840F57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E24FE3" w:rsidRPr="00D97AAD" w:rsidRDefault="00A672D1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……………………………………………………………..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A672D1" w:rsidP="00A338E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 xml:space="preserve">1.4. Informacje o </w:t>
      </w:r>
      <w:r w:rsidRPr="0086531B">
        <w:rPr>
          <w:rFonts w:asciiTheme="minorHAnsi" w:hAnsiTheme="minorHAnsi" w:cs="Verdana"/>
          <w:b/>
          <w:color w:val="auto"/>
          <w:sz w:val="20"/>
          <w:szCs w:val="20"/>
        </w:rPr>
        <w:t>nr rachunku bankowego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przeznaczonego do obsługi dotacji</w:t>
      </w:r>
      <w:r w:rsidR="0086531B">
        <w:rPr>
          <w:rFonts w:asciiTheme="minorHAnsi" w:hAnsiTheme="minorHAnsi" w:cs="Verdana"/>
          <w:color w:val="auto"/>
          <w:sz w:val="20"/>
          <w:szCs w:val="20"/>
        </w:rPr>
        <w:t xml:space="preserve"> oraz </w:t>
      </w:r>
      <w:r w:rsidR="0086531B" w:rsidRPr="0086531B">
        <w:rPr>
          <w:rFonts w:asciiTheme="minorHAnsi" w:hAnsiTheme="minorHAnsi" w:cs="Verdana"/>
          <w:b/>
          <w:color w:val="auto"/>
          <w:sz w:val="20"/>
          <w:szCs w:val="20"/>
        </w:rPr>
        <w:t>dane reprezentantów</w:t>
      </w:r>
      <w:r w:rsidR="0086531B">
        <w:rPr>
          <w:rFonts w:asciiTheme="minorHAnsi" w:hAnsiTheme="minorHAnsi" w:cs="Verdana"/>
          <w:color w:val="auto"/>
          <w:sz w:val="20"/>
          <w:szCs w:val="20"/>
        </w:rPr>
        <w:t xml:space="preserve"> (imię, nazwisko, funkcja w organizacji, nr PESEL)</w:t>
      </w:r>
    </w:p>
    <w:sectPr w:rsidR="001F3FE7" w:rsidRPr="00AC55C7" w:rsidSect="00F471B7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E4A" w:rsidRDefault="001B4E4A">
      <w:r>
        <w:separator/>
      </w:r>
    </w:p>
  </w:endnote>
  <w:endnote w:type="continuationSeparator" w:id="0">
    <w:p w:rsidR="001B4E4A" w:rsidRDefault="001B4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840F57">
      <w:rPr>
        <w:rFonts w:ascii="Calibri" w:hAnsi="Calibri" w:cs="Calibri"/>
        <w:noProof/>
        <w:sz w:val="22"/>
      </w:rPr>
      <w:t>8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E4A" w:rsidRDefault="001B4E4A">
      <w:r>
        <w:separator/>
      </w:r>
    </w:p>
  </w:footnote>
  <w:footnote w:type="continuationSeparator" w:id="0">
    <w:p w:rsidR="001B4E4A" w:rsidRDefault="001B4E4A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059F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9FD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4E4A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0E46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17C9E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0F57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531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8E4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672D1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19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1B7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7D17D1F-9CA1-4833-9FFB-61D5F5881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F3B65-615C-41A7-901E-512FD96FE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1568</Words>
  <Characters>9410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bkaminski</cp:lastModifiedBy>
  <cp:revision>7</cp:revision>
  <cp:lastPrinted>2016-05-31T09:57:00Z</cp:lastPrinted>
  <dcterms:created xsi:type="dcterms:W3CDTF">2016-12-07T11:10:00Z</dcterms:created>
  <dcterms:modified xsi:type="dcterms:W3CDTF">2018-03-15T10:56:00Z</dcterms:modified>
</cp:coreProperties>
</file>